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0949" w:rsidRPr="00C30949" w:rsidRDefault="00E76BDC" w:rsidP="00C30949">
      <w:pPr>
        <w:spacing w:after="0"/>
        <w:jc w:val="center"/>
        <w:rPr>
          <w:rFonts w:ascii="Times New Roman" w:hAnsi="Times New Roman" w:cs="Times New Roman"/>
          <w:b/>
          <w:sz w:val="24"/>
          <w:szCs w:val="24"/>
          <w:u w:val="single"/>
        </w:rPr>
      </w:pPr>
      <w:r>
        <w:rPr>
          <w:rFonts w:ascii="Times New Roman" w:eastAsia="Arial Unicode MS" w:hAnsi="Times New Roman" w:cs="Times New Roman"/>
          <w:noProof/>
          <w:color w:val="00000A"/>
          <w:kern w:val="2"/>
          <w:sz w:val="24"/>
          <w:szCs w:val="24"/>
        </w:rPr>
        <w:drawing>
          <wp:inline distT="0" distB="0" distL="0" distR="0">
            <wp:extent cx="5940425" cy="9575597"/>
            <wp:effectExtent l="0" t="0" r="317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9575597"/>
                    </a:xfrm>
                    <a:prstGeom prst="rect">
                      <a:avLst/>
                    </a:prstGeom>
                    <a:noFill/>
                    <a:ln>
                      <a:noFill/>
                    </a:ln>
                  </pic:spPr>
                </pic:pic>
              </a:graphicData>
            </a:graphic>
          </wp:inline>
        </w:drawing>
      </w:r>
      <w:bookmarkStart w:id="0" w:name="_GoBack"/>
      <w:bookmarkEnd w:id="0"/>
      <w:r w:rsidR="00C30949" w:rsidRPr="00C30949">
        <w:rPr>
          <w:rFonts w:ascii="Times New Roman" w:hAnsi="Times New Roman" w:cs="Times New Roman"/>
          <w:b/>
          <w:sz w:val="24"/>
          <w:szCs w:val="24"/>
          <w:u w:val="single"/>
        </w:rPr>
        <w:lastRenderedPageBreak/>
        <w:t>Пояснительная записка</w:t>
      </w:r>
    </w:p>
    <w:p w:rsidR="00C30949" w:rsidRPr="00C30949" w:rsidRDefault="00C30949" w:rsidP="00C30949">
      <w:pPr>
        <w:spacing w:after="0"/>
        <w:ind w:firstLine="567"/>
        <w:jc w:val="both"/>
        <w:rPr>
          <w:rFonts w:ascii="Times New Roman" w:hAnsi="Times New Roman" w:cs="Times New Roman"/>
          <w:sz w:val="24"/>
          <w:szCs w:val="24"/>
        </w:rPr>
      </w:pPr>
      <w:r w:rsidRPr="00C30949">
        <w:rPr>
          <w:rFonts w:ascii="Times New Roman" w:hAnsi="Times New Roman" w:cs="Times New Roman"/>
          <w:sz w:val="24"/>
          <w:szCs w:val="24"/>
        </w:rPr>
        <w:t xml:space="preserve">Учебный план МКОУ </w:t>
      </w:r>
      <w:proofErr w:type="gramStart"/>
      <w:r w:rsidRPr="00C30949">
        <w:rPr>
          <w:rFonts w:ascii="Times New Roman" w:hAnsi="Times New Roman" w:cs="Times New Roman"/>
          <w:sz w:val="24"/>
          <w:szCs w:val="24"/>
        </w:rPr>
        <w:t>С(</w:t>
      </w:r>
      <w:proofErr w:type="gramEnd"/>
      <w:r w:rsidRPr="00C30949">
        <w:rPr>
          <w:rFonts w:ascii="Times New Roman" w:hAnsi="Times New Roman" w:cs="Times New Roman"/>
          <w:sz w:val="24"/>
          <w:szCs w:val="24"/>
        </w:rPr>
        <w:t xml:space="preserve">К)Ш№14  (далее Учреждение) адаптированной основной общеобразовательной программы (вариант 2) (далее АООП) для 1-2 года обучения - документ, который определяет недельную и годовую учебную нагрузку для обучающихся с умеренной, тяжелой и глубокой умственной отсталостью (интеллектуальными нарушениями), тяжелыми и множественными нарушениями, перечень, трудоемкость, последовательность и распределение на 2018-2019 учебный год учебных предметов, курсов, дисциплин (модулей), формы промежуточной аттестации </w:t>
      </w:r>
      <w:proofErr w:type="gramStart"/>
      <w:r w:rsidRPr="00C30949">
        <w:rPr>
          <w:rFonts w:ascii="Times New Roman" w:hAnsi="Times New Roman" w:cs="Times New Roman"/>
          <w:sz w:val="24"/>
          <w:szCs w:val="24"/>
        </w:rPr>
        <w:t>обучающихся</w:t>
      </w:r>
      <w:proofErr w:type="gramEnd"/>
      <w:r w:rsidRPr="00C30949">
        <w:rPr>
          <w:rFonts w:ascii="Times New Roman" w:hAnsi="Times New Roman" w:cs="Times New Roman"/>
          <w:sz w:val="24"/>
          <w:szCs w:val="24"/>
        </w:rPr>
        <w:t>.</w:t>
      </w:r>
    </w:p>
    <w:p w:rsidR="00C30949" w:rsidRPr="00C30949" w:rsidRDefault="00C30949" w:rsidP="00C30949">
      <w:pPr>
        <w:spacing w:after="0"/>
        <w:ind w:firstLine="567"/>
        <w:jc w:val="both"/>
        <w:rPr>
          <w:rFonts w:ascii="Times New Roman" w:hAnsi="Times New Roman" w:cs="Times New Roman"/>
          <w:sz w:val="24"/>
          <w:szCs w:val="24"/>
        </w:rPr>
      </w:pPr>
      <w:r w:rsidRPr="00C30949">
        <w:rPr>
          <w:rFonts w:ascii="Times New Roman" w:hAnsi="Times New Roman" w:cs="Times New Roman"/>
          <w:sz w:val="24"/>
          <w:szCs w:val="24"/>
        </w:rPr>
        <w:t>Нормативно правовым обоснованием учебного плана является:</w:t>
      </w:r>
    </w:p>
    <w:p w:rsidR="00C30949" w:rsidRPr="00C30949" w:rsidRDefault="00C30949" w:rsidP="00C30949">
      <w:pPr>
        <w:spacing w:after="0"/>
        <w:ind w:firstLine="567"/>
        <w:jc w:val="both"/>
        <w:rPr>
          <w:rFonts w:ascii="Times New Roman" w:hAnsi="Times New Roman" w:cs="Times New Roman"/>
          <w:sz w:val="24"/>
          <w:szCs w:val="24"/>
        </w:rPr>
      </w:pPr>
      <w:r w:rsidRPr="00C30949">
        <w:rPr>
          <w:rFonts w:ascii="Times New Roman" w:hAnsi="Times New Roman" w:cs="Times New Roman"/>
          <w:sz w:val="24"/>
          <w:szCs w:val="24"/>
        </w:rPr>
        <w:t xml:space="preserve">- Федеральный закон от 29.12.2012 № 273-ФЗ «Об образовании в </w:t>
      </w:r>
      <w:proofErr w:type="gramStart"/>
      <w:r w:rsidRPr="00C30949">
        <w:rPr>
          <w:rFonts w:ascii="Times New Roman" w:hAnsi="Times New Roman" w:cs="Times New Roman"/>
          <w:sz w:val="24"/>
          <w:szCs w:val="24"/>
        </w:rPr>
        <w:t>Российской</w:t>
      </w:r>
      <w:proofErr w:type="gramEnd"/>
    </w:p>
    <w:p w:rsidR="00C30949" w:rsidRPr="00C30949" w:rsidRDefault="00C30949" w:rsidP="00C30949">
      <w:pPr>
        <w:spacing w:after="0"/>
        <w:ind w:firstLine="567"/>
        <w:jc w:val="both"/>
        <w:rPr>
          <w:rFonts w:ascii="Times New Roman" w:hAnsi="Times New Roman" w:cs="Times New Roman"/>
          <w:sz w:val="24"/>
          <w:szCs w:val="24"/>
        </w:rPr>
      </w:pPr>
      <w:r w:rsidRPr="00C30949">
        <w:rPr>
          <w:rFonts w:ascii="Times New Roman" w:hAnsi="Times New Roman" w:cs="Times New Roman"/>
          <w:sz w:val="24"/>
          <w:szCs w:val="24"/>
        </w:rPr>
        <w:t>Федерации»;</w:t>
      </w:r>
    </w:p>
    <w:p w:rsidR="00C30949" w:rsidRPr="00C30949" w:rsidRDefault="00C30949" w:rsidP="00C30949">
      <w:pPr>
        <w:spacing w:after="0"/>
        <w:ind w:firstLine="567"/>
        <w:jc w:val="both"/>
        <w:rPr>
          <w:rFonts w:ascii="Times New Roman" w:hAnsi="Times New Roman" w:cs="Times New Roman"/>
          <w:sz w:val="24"/>
          <w:szCs w:val="24"/>
        </w:rPr>
      </w:pPr>
      <w:proofErr w:type="gramStart"/>
      <w:r w:rsidRPr="00C30949">
        <w:rPr>
          <w:rFonts w:ascii="Times New Roman" w:hAnsi="Times New Roman" w:cs="Times New Roman"/>
          <w:sz w:val="24"/>
          <w:szCs w:val="24"/>
        </w:rPr>
        <w:t>-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(Постановление Главного государственного санитарного врача Российской Федерации от 10 июля 2015 г. № 26);</w:t>
      </w:r>
      <w:proofErr w:type="gramEnd"/>
    </w:p>
    <w:p w:rsidR="00C30949" w:rsidRPr="00C30949" w:rsidRDefault="00C30949" w:rsidP="00C30949">
      <w:pPr>
        <w:spacing w:after="0"/>
        <w:ind w:firstLine="567"/>
        <w:jc w:val="both"/>
        <w:rPr>
          <w:rFonts w:ascii="Times New Roman" w:hAnsi="Times New Roman" w:cs="Times New Roman"/>
          <w:sz w:val="24"/>
          <w:szCs w:val="24"/>
        </w:rPr>
      </w:pPr>
      <w:r w:rsidRPr="00C30949">
        <w:rPr>
          <w:rFonts w:ascii="Times New Roman" w:hAnsi="Times New Roman" w:cs="Times New Roman"/>
          <w:sz w:val="24"/>
          <w:szCs w:val="24"/>
        </w:rPr>
        <w:t xml:space="preserve">- приказ Министерства образования и науки Российской Федерации от 19.12.2014 года № 1599 «Об утверждении федерального государственного стандарта образования </w:t>
      </w:r>
      <w:proofErr w:type="gramStart"/>
      <w:r w:rsidRPr="00C30949">
        <w:rPr>
          <w:rFonts w:ascii="Times New Roman" w:hAnsi="Times New Roman" w:cs="Times New Roman"/>
          <w:sz w:val="24"/>
          <w:szCs w:val="24"/>
        </w:rPr>
        <w:t>обучающихся</w:t>
      </w:r>
      <w:proofErr w:type="gramEnd"/>
      <w:r w:rsidRPr="00C30949">
        <w:rPr>
          <w:rFonts w:ascii="Times New Roman" w:hAnsi="Times New Roman" w:cs="Times New Roman"/>
          <w:sz w:val="24"/>
          <w:szCs w:val="24"/>
        </w:rPr>
        <w:t xml:space="preserve"> с умственной отсталостью (интеллектуальными нарушениями)»;</w:t>
      </w:r>
    </w:p>
    <w:p w:rsidR="00C30949" w:rsidRPr="00C30949" w:rsidRDefault="00C30949" w:rsidP="00C30949">
      <w:pPr>
        <w:spacing w:after="0"/>
        <w:ind w:firstLine="567"/>
        <w:jc w:val="both"/>
        <w:rPr>
          <w:rFonts w:ascii="Times New Roman" w:hAnsi="Times New Roman" w:cs="Times New Roman"/>
          <w:sz w:val="24"/>
          <w:szCs w:val="24"/>
        </w:rPr>
      </w:pPr>
      <w:r w:rsidRPr="00C30949">
        <w:rPr>
          <w:rFonts w:ascii="Times New Roman" w:hAnsi="Times New Roman" w:cs="Times New Roman"/>
          <w:sz w:val="24"/>
          <w:szCs w:val="24"/>
        </w:rPr>
        <w:t>- Приказ Министерства образования и науки Российской Федерации от 30 августа 2013 г. № 1015 г.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C30949" w:rsidRPr="00C30949" w:rsidRDefault="00C30949" w:rsidP="00C30949">
      <w:pPr>
        <w:spacing w:after="0"/>
        <w:ind w:firstLine="567"/>
        <w:jc w:val="both"/>
        <w:rPr>
          <w:rFonts w:ascii="Times New Roman" w:hAnsi="Times New Roman" w:cs="Times New Roman"/>
          <w:sz w:val="24"/>
          <w:szCs w:val="24"/>
        </w:rPr>
      </w:pPr>
      <w:r w:rsidRPr="00C30949">
        <w:rPr>
          <w:rFonts w:ascii="Times New Roman" w:hAnsi="Times New Roman" w:cs="Times New Roman"/>
          <w:sz w:val="24"/>
          <w:szCs w:val="24"/>
        </w:rPr>
        <w:t>- Перспективный годовой и недельный учебный план обучающихся с умеренной,</w:t>
      </w:r>
      <w:r>
        <w:rPr>
          <w:rFonts w:ascii="Times New Roman" w:hAnsi="Times New Roman" w:cs="Times New Roman"/>
          <w:sz w:val="24"/>
          <w:szCs w:val="24"/>
        </w:rPr>
        <w:t xml:space="preserve"> </w:t>
      </w:r>
      <w:r w:rsidRPr="00C30949">
        <w:rPr>
          <w:rFonts w:ascii="Times New Roman" w:hAnsi="Times New Roman" w:cs="Times New Roman"/>
          <w:sz w:val="24"/>
          <w:szCs w:val="24"/>
        </w:rPr>
        <w:t>тяжелой и глубокой умственной отсталостью (интеллектуальными нарушениями), тяжелыми и множественными нарушениями для 1-4 классов Учреждения.</w:t>
      </w:r>
    </w:p>
    <w:p w:rsidR="00C30949" w:rsidRPr="00C30949" w:rsidRDefault="00C30949" w:rsidP="00C30949">
      <w:pPr>
        <w:spacing w:after="0"/>
        <w:ind w:firstLine="567"/>
        <w:jc w:val="both"/>
        <w:rPr>
          <w:rFonts w:ascii="Times New Roman" w:hAnsi="Times New Roman" w:cs="Times New Roman"/>
          <w:sz w:val="24"/>
          <w:szCs w:val="24"/>
        </w:rPr>
      </w:pPr>
      <w:r w:rsidRPr="00C30949">
        <w:rPr>
          <w:rFonts w:ascii="Times New Roman" w:hAnsi="Times New Roman" w:cs="Times New Roman"/>
          <w:sz w:val="24"/>
          <w:szCs w:val="24"/>
        </w:rPr>
        <w:t>Учебный план Учреждения (далее План) входит в состав адаптированной основной общеобразовательной программы и характеризует организационно-педагогические условия образования.</w:t>
      </w:r>
    </w:p>
    <w:p w:rsidR="00C30949" w:rsidRPr="00C30949" w:rsidRDefault="00C30949" w:rsidP="00C30949">
      <w:pPr>
        <w:spacing w:after="0"/>
        <w:ind w:firstLine="567"/>
        <w:jc w:val="both"/>
        <w:rPr>
          <w:rFonts w:ascii="Times New Roman" w:hAnsi="Times New Roman" w:cs="Times New Roman"/>
          <w:sz w:val="24"/>
          <w:szCs w:val="24"/>
        </w:rPr>
      </w:pPr>
      <w:r w:rsidRPr="00C30949">
        <w:rPr>
          <w:rFonts w:ascii="Times New Roman" w:hAnsi="Times New Roman" w:cs="Times New Roman"/>
          <w:sz w:val="24"/>
          <w:szCs w:val="24"/>
        </w:rPr>
        <w:t>Вариант 2 АООП обучающихся с умственной отсталостью (нарушениями интеллекта) может включать как один, так и несколько учебных планов.</w:t>
      </w:r>
    </w:p>
    <w:p w:rsidR="00C30949" w:rsidRPr="00C30949" w:rsidRDefault="00C30949" w:rsidP="00C30949">
      <w:pPr>
        <w:spacing w:after="0"/>
        <w:ind w:firstLine="567"/>
        <w:jc w:val="both"/>
        <w:rPr>
          <w:rFonts w:ascii="Times New Roman" w:hAnsi="Times New Roman" w:cs="Times New Roman"/>
          <w:sz w:val="24"/>
          <w:szCs w:val="24"/>
        </w:rPr>
      </w:pPr>
      <w:proofErr w:type="gramStart"/>
      <w:r w:rsidRPr="00C30949">
        <w:rPr>
          <w:rFonts w:ascii="Times New Roman" w:hAnsi="Times New Roman" w:cs="Times New Roman"/>
          <w:sz w:val="24"/>
          <w:szCs w:val="24"/>
        </w:rPr>
        <w:t>Специальная индивидуальная программа развития (СИПР), разрабатываемая учреждением на основе АООП, включает индивидуальный учебный план (ИУП), содержащий предметные области, предметы и коррекционные курсы, которые соответствуют особым образовательным возможностям и потребностям конкретного обучающегося.</w:t>
      </w:r>
      <w:proofErr w:type="gramEnd"/>
      <w:r w:rsidRPr="00C30949">
        <w:rPr>
          <w:rFonts w:ascii="Times New Roman" w:hAnsi="Times New Roman" w:cs="Times New Roman"/>
          <w:sz w:val="24"/>
          <w:szCs w:val="24"/>
        </w:rPr>
        <w:t xml:space="preserve"> При организации образования на основе СИПР индивидуальная недельная нагрузка обучающегося может варьироваться.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w:t>
      </w:r>
    </w:p>
    <w:p w:rsidR="00C30949" w:rsidRPr="00C30949" w:rsidRDefault="00C30949" w:rsidP="00C30949">
      <w:pPr>
        <w:spacing w:after="0"/>
        <w:ind w:firstLine="567"/>
        <w:jc w:val="both"/>
        <w:rPr>
          <w:rFonts w:ascii="Times New Roman" w:hAnsi="Times New Roman" w:cs="Times New Roman"/>
          <w:sz w:val="24"/>
          <w:szCs w:val="24"/>
        </w:rPr>
      </w:pPr>
      <w:r w:rsidRPr="00C30949">
        <w:rPr>
          <w:rFonts w:ascii="Times New Roman" w:hAnsi="Times New Roman" w:cs="Times New Roman"/>
          <w:sz w:val="24"/>
          <w:szCs w:val="24"/>
        </w:rPr>
        <w:t xml:space="preserve">У детей с менее выраженными нарушениями развития больший объём учебной нагрузки распределяется на предметные области. Для детей, особые образовательные потребности которых не позволяют осваивать предметы основной части учебного плана АООП, учебная нагрузка для СИПР формируется следующим образом: увеличивается </w:t>
      </w:r>
      <w:r w:rsidRPr="00C30949">
        <w:rPr>
          <w:rFonts w:ascii="Times New Roman" w:hAnsi="Times New Roman" w:cs="Times New Roman"/>
          <w:sz w:val="24"/>
          <w:szCs w:val="24"/>
        </w:rPr>
        <w:lastRenderedPageBreak/>
        <w:t>количество часов коррекционных курсов и добавляются часы коррекционно-развивающих занятий в пределах максимально допустимой нагрузки, установленной учебным планом. 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w:t>
      </w:r>
    </w:p>
    <w:p w:rsidR="00C30949" w:rsidRPr="00C30949" w:rsidRDefault="00C30949" w:rsidP="00C30949">
      <w:pPr>
        <w:spacing w:after="0"/>
        <w:ind w:firstLine="567"/>
        <w:jc w:val="both"/>
        <w:rPr>
          <w:rFonts w:ascii="Times New Roman" w:hAnsi="Times New Roman" w:cs="Times New Roman"/>
          <w:sz w:val="24"/>
          <w:szCs w:val="24"/>
        </w:rPr>
      </w:pPr>
      <w:r w:rsidRPr="00C30949">
        <w:rPr>
          <w:rFonts w:ascii="Times New Roman" w:hAnsi="Times New Roman" w:cs="Times New Roman"/>
          <w:sz w:val="24"/>
          <w:szCs w:val="24"/>
        </w:rPr>
        <w:t>Общий объём нагрузки, включенной в ИУП, не может превышать объем,</w:t>
      </w:r>
    </w:p>
    <w:p w:rsidR="00C30949" w:rsidRPr="00C30949" w:rsidRDefault="00C30949" w:rsidP="00C30949">
      <w:pPr>
        <w:spacing w:after="0"/>
        <w:ind w:firstLine="567"/>
        <w:jc w:val="both"/>
        <w:rPr>
          <w:rFonts w:ascii="Times New Roman" w:hAnsi="Times New Roman" w:cs="Times New Roman"/>
          <w:sz w:val="24"/>
          <w:szCs w:val="24"/>
        </w:rPr>
      </w:pPr>
      <w:proofErr w:type="gramStart"/>
      <w:r w:rsidRPr="00C30949">
        <w:rPr>
          <w:rFonts w:ascii="Times New Roman" w:hAnsi="Times New Roman" w:cs="Times New Roman"/>
          <w:sz w:val="24"/>
          <w:szCs w:val="24"/>
        </w:rPr>
        <w:t>предусмотренный</w:t>
      </w:r>
      <w:proofErr w:type="gramEnd"/>
      <w:r w:rsidRPr="00C30949">
        <w:rPr>
          <w:rFonts w:ascii="Times New Roman" w:hAnsi="Times New Roman" w:cs="Times New Roman"/>
          <w:sz w:val="24"/>
          <w:szCs w:val="24"/>
        </w:rPr>
        <w:t xml:space="preserve"> учебным планом АООП.</w:t>
      </w:r>
    </w:p>
    <w:p w:rsidR="00C30949" w:rsidRPr="00C30949" w:rsidRDefault="00C30949" w:rsidP="00C30949">
      <w:pPr>
        <w:spacing w:after="0"/>
        <w:ind w:firstLine="567"/>
        <w:jc w:val="both"/>
        <w:rPr>
          <w:rFonts w:ascii="Times New Roman" w:hAnsi="Times New Roman" w:cs="Times New Roman"/>
          <w:sz w:val="24"/>
          <w:szCs w:val="24"/>
        </w:rPr>
      </w:pPr>
      <w:r w:rsidRPr="00C30949">
        <w:rPr>
          <w:rFonts w:ascii="Times New Roman" w:hAnsi="Times New Roman" w:cs="Times New Roman"/>
          <w:sz w:val="24"/>
          <w:szCs w:val="24"/>
        </w:rPr>
        <w:t>Учебные планы обеспечивают возможность обучения на государственных языках субъектов Российской Федерации, а также возможность их изучения, в случаях, предусмотренных законодательством Российской Федерации в области образования, и устанавливают количество занятий, отводимых на их изучение, по классам (годам) обучения.</w:t>
      </w:r>
    </w:p>
    <w:p w:rsidR="00C30949" w:rsidRPr="00C30949" w:rsidRDefault="00C30949" w:rsidP="00C30949">
      <w:pPr>
        <w:spacing w:after="0"/>
        <w:ind w:firstLine="567"/>
        <w:jc w:val="both"/>
        <w:rPr>
          <w:rFonts w:ascii="Times New Roman" w:hAnsi="Times New Roman" w:cs="Times New Roman"/>
          <w:sz w:val="24"/>
          <w:szCs w:val="24"/>
        </w:rPr>
      </w:pPr>
      <w:proofErr w:type="gramStart"/>
      <w:r w:rsidRPr="00C30949">
        <w:rPr>
          <w:rFonts w:ascii="Times New Roman" w:hAnsi="Times New Roman" w:cs="Times New Roman"/>
          <w:sz w:val="24"/>
          <w:szCs w:val="24"/>
        </w:rPr>
        <w:t>Обучение по Плану</w:t>
      </w:r>
      <w:proofErr w:type="gramEnd"/>
      <w:r w:rsidRPr="00C30949">
        <w:rPr>
          <w:rFonts w:ascii="Times New Roman" w:hAnsi="Times New Roman" w:cs="Times New Roman"/>
          <w:sz w:val="24"/>
          <w:szCs w:val="24"/>
        </w:rPr>
        <w:t xml:space="preserve"> осуществляется согласно календарного учебного графика</w:t>
      </w:r>
    </w:p>
    <w:p w:rsidR="00C30949" w:rsidRPr="00C30949" w:rsidRDefault="00C30949" w:rsidP="00C30949">
      <w:pPr>
        <w:spacing w:after="0"/>
        <w:ind w:firstLine="567"/>
        <w:jc w:val="both"/>
        <w:rPr>
          <w:rFonts w:ascii="Times New Roman" w:hAnsi="Times New Roman" w:cs="Times New Roman"/>
          <w:sz w:val="24"/>
          <w:szCs w:val="24"/>
        </w:rPr>
      </w:pPr>
      <w:r w:rsidRPr="00C30949">
        <w:rPr>
          <w:rFonts w:ascii="Times New Roman" w:hAnsi="Times New Roman" w:cs="Times New Roman"/>
          <w:sz w:val="24"/>
          <w:szCs w:val="24"/>
        </w:rPr>
        <w:t>Учреждения, утвержденного на 2018-2019 учебный год.</w:t>
      </w:r>
    </w:p>
    <w:p w:rsidR="00C30949" w:rsidRPr="00C30949" w:rsidRDefault="00C30949" w:rsidP="00C30949">
      <w:pPr>
        <w:spacing w:after="0"/>
        <w:ind w:firstLine="567"/>
        <w:jc w:val="both"/>
        <w:rPr>
          <w:rFonts w:ascii="Times New Roman" w:hAnsi="Times New Roman" w:cs="Times New Roman"/>
          <w:sz w:val="24"/>
          <w:szCs w:val="24"/>
        </w:rPr>
      </w:pPr>
      <w:r w:rsidRPr="00C30949">
        <w:rPr>
          <w:rFonts w:ascii="Times New Roman" w:hAnsi="Times New Roman" w:cs="Times New Roman"/>
          <w:sz w:val="24"/>
          <w:szCs w:val="24"/>
        </w:rPr>
        <w:t xml:space="preserve">Годовая и недельная учебная нагрузка на одного обучающегося при 5-ти дневной учебной неделе </w:t>
      </w:r>
      <w:proofErr w:type="gramStart"/>
      <w:r w:rsidRPr="00C30949">
        <w:rPr>
          <w:rFonts w:ascii="Times New Roman" w:hAnsi="Times New Roman" w:cs="Times New Roman"/>
          <w:sz w:val="24"/>
          <w:szCs w:val="24"/>
        </w:rPr>
        <w:t>согласно</w:t>
      </w:r>
      <w:proofErr w:type="gramEnd"/>
      <w:r w:rsidRPr="00C30949">
        <w:rPr>
          <w:rFonts w:ascii="Times New Roman" w:hAnsi="Times New Roman" w:cs="Times New Roman"/>
          <w:sz w:val="24"/>
          <w:szCs w:val="24"/>
        </w:rPr>
        <w:t xml:space="preserve"> данного Плана не превышает максимально допустимой недельной нагрузки, установленной СанПиНом. Продолжительность учебного года составляет 33 недели для обучающихся 1 года обучения и 34 недели для обучающихся остальных лет.</w:t>
      </w:r>
    </w:p>
    <w:p w:rsidR="00C30949" w:rsidRPr="00C30949" w:rsidRDefault="00C30949" w:rsidP="00C30949">
      <w:pPr>
        <w:spacing w:after="0"/>
        <w:ind w:firstLine="567"/>
        <w:jc w:val="both"/>
        <w:rPr>
          <w:rFonts w:ascii="Times New Roman" w:hAnsi="Times New Roman" w:cs="Times New Roman"/>
          <w:sz w:val="24"/>
          <w:szCs w:val="24"/>
        </w:rPr>
      </w:pPr>
      <w:r w:rsidRPr="00C30949">
        <w:rPr>
          <w:rFonts w:ascii="Times New Roman" w:hAnsi="Times New Roman" w:cs="Times New Roman"/>
          <w:sz w:val="24"/>
          <w:szCs w:val="24"/>
        </w:rPr>
        <w:t xml:space="preserve">Продолжительность каникул в течение учебного года составляет не менее 30 календарных дней, летом – не менее 8 недель. Для </w:t>
      </w:r>
      <w:proofErr w:type="gramStart"/>
      <w:r w:rsidRPr="00C30949">
        <w:rPr>
          <w:rFonts w:ascii="Times New Roman" w:hAnsi="Times New Roman" w:cs="Times New Roman"/>
          <w:sz w:val="24"/>
          <w:szCs w:val="24"/>
        </w:rPr>
        <w:t>обучающихся</w:t>
      </w:r>
      <w:proofErr w:type="gramEnd"/>
      <w:r w:rsidRPr="00C30949">
        <w:rPr>
          <w:rFonts w:ascii="Times New Roman" w:hAnsi="Times New Roman" w:cs="Times New Roman"/>
          <w:sz w:val="24"/>
          <w:szCs w:val="24"/>
        </w:rPr>
        <w:t xml:space="preserve"> 1 года устанавливаются в течение года дополнительные недельные каникулы. Продолжительность урока: 1 год – 35 минут (I-II четверти), 40 минут (IΙΙ-</w:t>
      </w:r>
      <w:proofErr w:type="spellStart"/>
      <w:r w:rsidRPr="00C30949">
        <w:rPr>
          <w:rFonts w:ascii="Times New Roman" w:hAnsi="Times New Roman" w:cs="Times New Roman"/>
          <w:sz w:val="24"/>
          <w:szCs w:val="24"/>
        </w:rPr>
        <w:t>IVчетверти</w:t>
      </w:r>
      <w:proofErr w:type="spellEnd"/>
      <w:proofErr w:type="gramStart"/>
      <w:r w:rsidRPr="00C30949">
        <w:rPr>
          <w:rFonts w:ascii="Times New Roman" w:hAnsi="Times New Roman" w:cs="Times New Roman"/>
          <w:sz w:val="24"/>
          <w:szCs w:val="24"/>
        </w:rPr>
        <w:t xml:space="preserve"> )</w:t>
      </w:r>
      <w:proofErr w:type="gramEnd"/>
      <w:r w:rsidRPr="00C30949">
        <w:rPr>
          <w:rFonts w:ascii="Times New Roman" w:hAnsi="Times New Roman" w:cs="Times New Roman"/>
          <w:sz w:val="24"/>
          <w:szCs w:val="24"/>
        </w:rPr>
        <w:t>. Продолжительность уроков остальных лет – 40 мин.</w:t>
      </w:r>
    </w:p>
    <w:p w:rsidR="00C30949" w:rsidRPr="00C30949" w:rsidRDefault="00C30949" w:rsidP="00C30949">
      <w:pPr>
        <w:spacing w:after="0"/>
        <w:jc w:val="center"/>
        <w:rPr>
          <w:rFonts w:ascii="Times New Roman" w:hAnsi="Times New Roman" w:cs="Times New Roman"/>
          <w:b/>
          <w:sz w:val="24"/>
          <w:szCs w:val="24"/>
          <w:u w:val="single"/>
        </w:rPr>
      </w:pPr>
      <w:r w:rsidRPr="00C30949">
        <w:rPr>
          <w:rFonts w:ascii="Times New Roman" w:hAnsi="Times New Roman" w:cs="Times New Roman"/>
          <w:b/>
          <w:sz w:val="24"/>
          <w:szCs w:val="24"/>
          <w:u w:val="single"/>
        </w:rPr>
        <w:t>Структура учебного плана.</w:t>
      </w:r>
    </w:p>
    <w:p w:rsidR="00C30949" w:rsidRPr="00C30949" w:rsidRDefault="00C30949" w:rsidP="00C30949">
      <w:pPr>
        <w:spacing w:after="0"/>
        <w:ind w:firstLine="567"/>
        <w:jc w:val="both"/>
        <w:rPr>
          <w:rFonts w:ascii="Times New Roman" w:hAnsi="Times New Roman" w:cs="Times New Roman"/>
          <w:sz w:val="24"/>
          <w:szCs w:val="24"/>
        </w:rPr>
      </w:pPr>
      <w:r w:rsidRPr="00C30949">
        <w:rPr>
          <w:rFonts w:ascii="Times New Roman" w:hAnsi="Times New Roman" w:cs="Times New Roman"/>
          <w:sz w:val="24"/>
          <w:szCs w:val="24"/>
        </w:rPr>
        <w:t>Учебный план состоит из двух разделов: обязательной части и части, формируемой участниками образовательных отношений.</w:t>
      </w:r>
    </w:p>
    <w:p w:rsidR="00C30949" w:rsidRPr="00C30949" w:rsidRDefault="00C30949" w:rsidP="00C30949">
      <w:pPr>
        <w:spacing w:after="0"/>
        <w:ind w:firstLine="567"/>
        <w:jc w:val="both"/>
        <w:rPr>
          <w:rFonts w:ascii="Times New Roman" w:hAnsi="Times New Roman" w:cs="Times New Roman"/>
          <w:sz w:val="24"/>
          <w:szCs w:val="24"/>
        </w:rPr>
      </w:pPr>
      <w:r w:rsidRPr="00C30949">
        <w:rPr>
          <w:rFonts w:ascii="Times New Roman" w:hAnsi="Times New Roman" w:cs="Times New Roman"/>
          <w:sz w:val="24"/>
          <w:szCs w:val="24"/>
        </w:rPr>
        <w:t xml:space="preserve">Обязательная часть состоит </w:t>
      </w:r>
      <w:proofErr w:type="gramStart"/>
      <w:r w:rsidRPr="00C30949">
        <w:rPr>
          <w:rFonts w:ascii="Times New Roman" w:hAnsi="Times New Roman" w:cs="Times New Roman"/>
          <w:sz w:val="24"/>
          <w:szCs w:val="24"/>
        </w:rPr>
        <w:t>из</w:t>
      </w:r>
      <w:proofErr w:type="gramEnd"/>
      <w:r w:rsidRPr="00C30949">
        <w:rPr>
          <w:rFonts w:ascii="Times New Roman" w:hAnsi="Times New Roman" w:cs="Times New Roman"/>
          <w:sz w:val="24"/>
          <w:szCs w:val="24"/>
        </w:rPr>
        <w:t>:</w:t>
      </w:r>
    </w:p>
    <w:p w:rsidR="00C30949" w:rsidRPr="00C30949" w:rsidRDefault="00C30949" w:rsidP="00C30949">
      <w:pPr>
        <w:spacing w:after="0"/>
        <w:ind w:firstLine="567"/>
        <w:jc w:val="both"/>
        <w:rPr>
          <w:rFonts w:ascii="Times New Roman" w:hAnsi="Times New Roman" w:cs="Times New Roman"/>
          <w:sz w:val="24"/>
          <w:szCs w:val="24"/>
        </w:rPr>
      </w:pPr>
      <w:r w:rsidRPr="00C30949">
        <w:rPr>
          <w:rFonts w:ascii="Times New Roman" w:hAnsi="Times New Roman" w:cs="Times New Roman"/>
          <w:sz w:val="24"/>
          <w:szCs w:val="24"/>
        </w:rPr>
        <w:t>1. Урочной деятельности - федеральный компонент, который обязателен для освоения всеми обучающимися. Федеральный компонент составляет не менее 75% от общего нормативного времени, отводимого на освоение основных образовательных программ начального образования.</w:t>
      </w:r>
    </w:p>
    <w:p w:rsidR="00C30949" w:rsidRPr="00C30949" w:rsidRDefault="00C30949" w:rsidP="00C30949">
      <w:pPr>
        <w:spacing w:after="0"/>
        <w:ind w:firstLine="567"/>
        <w:jc w:val="both"/>
        <w:rPr>
          <w:rFonts w:ascii="Times New Roman" w:hAnsi="Times New Roman" w:cs="Times New Roman"/>
          <w:sz w:val="24"/>
          <w:szCs w:val="24"/>
        </w:rPr>
      </w:pPr>
      <w:r w:rsidRPr="00C30949">
        <w:rPr>
          <w:rFonts w:ascii="Times New Roman" w:hAnsi="Times New Roman" w:cs="Times New Roman"/>
          <w:sz w:val="24"/>
          <w:szCs w:val="24"/>
        </w:rPr>
        <w:t xml:space="preserve">2. Коррекционно-развивающих занятий - школьный компонент </w:t>
      </w:r>
      <w:proofErr w:type="gramStart"/>
      <w:r w:rsidRPr="00C30949">
        <w:rPr>
          <w:rFonts w:ascii="Times New Roman" w:hAnsi="Times New Roman" w:cs="Times New Roman"/>
          <w:sz w:val="24"/>
          <w:szCs w:val="24"/>
        </w:rPr>
        <w:t>по</w:t>
      </w:r>
      <w:proofErr w:type="gramEnd"/>
      <w:r w:rsidRPr="00C30949">
        <w:rPr>
          <w:rFonts w:ascii="Times New Roman" w:hAnsi="Times New Roman" w:cs="Times New Roman"/>
          <w:sz w:val="24"/>
          <w:szCs w:val="24"/>
        </w:rPr>
        <w:t xml:space="preserve"> обязательный.</w:t>
      </w:r>
    </w:p>
    <w:p w:rsidR="00C30949" w:rsidRPr="00C30949" w:rsidRDefault="00C30949" w:rsidP="00C30949">
      <w:pPr>
        <w:spacing w:after="0"/>
        <w:ind w:firstLine="567"/>
        <w:jc w:val="both"/>
        <w:rPr>
          <w:rFonts w:ascii="Times New Roman" w:hAnsi="Times New Roman" w:cs="Times New Roman"/>
          <w:sz w:val="24"/>
          <w:szCs w:val="24"/>
        </w:rPr>
      </w:pPr>
      <w:r w:rsidRPr="00C30949">
        <w:rPr>
          <w:rFonts w:ascii="Times New Roman" w:hAnsi="Times New Roman" w:cs="Times New Roman"/>
          <w:sz w:val="24"/>
          <w:szCs w:val="24"/>
        </w:rPr>
        <w:t>Данная часть ежегодно формируется по запросу со стороны родителей и самих обучающихся.</w:t>
      </w:r>
    </w:p>
    <w:p w:rsidR="00C30949" w:rsidRPr="00C30949" w:rsidRDefault="00C30949" w:rsidP="00C30949">
      <w:pPr>
        <w:spacing w:after="0"/>
        <w:ind w:firstLine="567"/>
        <w:jc w:val="both"/>
        <w:rPr>
          <w:rFonts w:ascii="Times New Roman" w:hAnsi="Times New Roman" w:cs="Times New Roman"/>
          <w:sz w:val="24"/>
          <w:szCs w:val="24"/>
        </w:rPr>
      </w:pPr>
      <w:proofErr w:type="gramStart"/>
      <w:r w:rsidRPr="00C30949">
        <w:rPr>
          <w:rFonts w:ascii="Times New Roman" w:hAnsi="Times New Roman" w:cs="Times New Roman"/>
          <w:sz w:val="24"/>
          <w:szCs w:val="24"/>
        </w:rPr>
        <w:t>Предназначена</w:t>
      </w:r>
      <w:proofErr w:type="gramEnd"/>
      <w:r w:rsidRPr="00C30949">
        <w:rPr>
          <w:rFonts w:ascii="Times New Roman" w:hAnsi="Times New Roman" w:cs="Times New Roman"/>
          <w:sz w:val="24"/>
          <w:szCs w:val="24"/>
        </w:rPr>
        <w:t xml:space="preserve"> для увеличения учебных часов, предусмотренных для изучения отдельных учебных предметов обязательной части, в целях обеспечения индивидуальных образовательных потребностей обучающихся. Проводить коррекционно-развивающие занятия могут учитель-логопед, учитель или учитель-дефектолог. Продолжительность </w:t>
      </w:r>
      <w:proofErr w:type="gramStart"/>
      <w:r w:rsidRPr="00C30949">
        <w:rPr>
          <w:rFonts w:ascii="Times New Roman" w:hAnsi="Times New Roman" w:cs="Times New Roman"/>
          <w:sz w:val="24"/>
          <w:szCs w:val="24"/>
        </w:rPr>
        <w:t>коррекционного</w:t>
      </w:r>
      <w:proofErr w:type="gramEnd"/>
    </w:p>
    <w:p w:rsidR="00C30949" w:rsidRPr="00C30949" w:rsidRDefault="00C30949" w:rsidP="00C30949">
      <w:pPr>
        <w:spacing w:after="0"/>
        <w:ind w:firstLine="567"/>
        <w:jc w:val="both"/>
        <w:rPr>
          <w:rFonts w:ascii="Times New Roman" w:hAnsi="Times New Roman" w:cs="Times New Roman"/>
          <w:sz w:val="24"/>
          <w:szCs w:val="24"/>
        </w:rPr>
      </w:pPr>
      <w:r w:rsidRPr="00C30949">
        <w:rPr>
          <w:rFonts w:ascii="Times New Roman" w:hAnsi="Times New Roman" w:cs="Times New Roman"/>
          <w:sz w:val="24"/>
          <w:szCs w:val="24"/>
        </w:rPr>
        <w:t>занятия варьируется с учетом психофизического состояния ребенка до 25 минут.</w:t>
      </w:r>
    </w:p>
    <w:p w:rsidR="00C30949" w:rsidRPr="00C30949" w:rsidRDefault="00C30949" w:rsidP="00C30949">
      <w:pPr>
        <w:spacing w:after="0"/>
        <w:ind w:firstLine="567"/>
        <w:jc w:val="both"/>
        <w:rPr>
          <w:rFonts w:ascii="Times New Roman" w:hAnsi="Times New Roman" w:cs="Times New Roman"/>
          <w:sz w:val="24"/>
          <w:szCs w:val="24"/>
        </w:rPr>
      </w:pPr>
      <w:r w:rsidRPr="00C30949">
        <w:rPr>
          <w:rFonts w:ascii="Times New Roman" w:hAnsi="Times New Roman" w:cs="Times New Roman"/>
          <w:sz w:val="24"/>
          <w:szCs w:val="24"/>
        </w:rPr>
        <w:t xml:space="preserve">Часть, формируемая участниками образовательных отношений состоит </w:t>
      </w:r>
      <w:proofErr w:type="gramStart"/>
      <w:r w:rsidRPr="00C30949">
        <w:rPr>
          <w:rFonts w:ascii="Times New Roman" w:hAnsi="Times New Roman" w:cs="Times New Roman"/>
          <w:sz w:val="24"/>
          <w:szCs w:val="24"/>
        </w:rPr>
        <w:t>из</w:t>
      </w:r>
      <w:proofErr w:type="gramEnd"/>
      <w:r w:rsidRPr="00C30949">
        <w:rPr>
          <w:rFonts w:ascii="Times New Roman" w:hAnsi="Times New Roman" w:cs="Times New Roman"/>
          <w:sz w:val="24"/>
          <w:szCs w:val="24"/>
        </w:rPr>
        <w:t>:</w:t>
      </w:r>
    </w:p>
    <w:p w:rsidR="00C30949" w:rsidRPr="00C30949" w:rsidRDefault="00C30949" w:rsidP="00C30949">
      <w:pPr>
        <w:spacing w:after="0"/>
        <w:ind w:firstLine="567"/>
        <w:jc w:val="both"/>
        <w:rPr>
          <w:rFonts w:ascii="Times New Roman" w:hAnsi="Times New Roman" w:cs="Times New Roman"/>
          <w:sz w:val="24"/>
          <w:szCs w:val="24"/>
        </w:rPr>
      </w:pPr>
      <w:r w:rsidRPr="00C30949">
        <w:rPr>
          <w:rFonts w:ascii="Times New Roman" w:hAnsi="Times New Roman" w:cs="Times New Roman"/>
          <w:sz w:val="24"/>
          <w:szCs w:val="24"/>
        </w:rPr>
        <w:t xml:space="preserve">1. Коррекционных курсов – школьный компонент по выбору. Данная часть учебного плана состоит из специально разработанных курсов, обеспечивающих интересы и потребности участников образовательных отношений. В частности направленных на </w:t>
      </w:r>
      <w:r w:rsidRPr="00C30949">
        <w:rPr>
          <w:rFonts w:ascii="Times New Roman" w:hAnsi="Times New Roman" w:cs="Times New Roman"/>
          <w:sz w:val="24"/>
          <w:szCs w:val="24"/>
        </w:rPr>
        <w:lastRenderedPageBreak/>
        <w:t xml:space="preserve">коррекцию, преодоление отклонений и (или) ослабление недостатков в </w:t>
      </w:r>
      <w:proofErr w:type="gramStart"/>
      <w:r w:rsidRPr="00C30949">
        <w:rPr>
          <w:rFonts w:ascii="Times New Roman" w:hAnsi="Times New Roman" w:cs="Times New Roman"/>
          <w:sz w:val="24"/>
          <w:szCs w:val="24"/>
        </w:rPr>
        <w:t>психическом</w:t>
      </w:r>
      <w:proofErr w:type="gramEnd"/>
      <w:r w:rsidRPr="00C30949">
        <w:rPr>
          <w:rFonts w:ascii="Times New Roman" w:hAnsi="Times New Roman" w:cs="Times New Roman"/>
          <w:sz w:val="24"/>
          <w:szCs w:val="24"/>
        </w:rPr>
        <w:t xml:space="preserve">  и физическом</w:t>
      </w:r>
    </w:p>
    <w:p w:rsidR="00C30949" w:rsidRPr="00C30949" w:rsidRDefault="00C30949" w:rsidP="00C30949">
      <w:pPr>
        <w:spacing w:after="0"/>
        <w:ind w:firstLine="567"/>
        <w:jc w:val="both"/>
        <w:rPr>
          <w:rFonts w:ascii="Times New Roman" w:hAnsi="Times New Roman" w:cs="Times New Roman"/>
          <w:sz w:val="24"/>
          <w:szCs w:val="24"/>
        </w:rPr>
      </w:pPr>
      <w:r w:rsidRPr="00C30949">
        <w:rPr>
          <w:rFonts w:ascii="Times New Roman" w:hAnsi="Times New Roman" w:cs="Times New Roman"/>
          <w:sz w:val="24"/>
          <w:szCs w:val="24"/>
        </w:rPr>
        <w:t xml:space="preserve">развитии умственной отсталости </w:t>
      </w:r>
      <w:proofErr w:type="gramStart"/>
      <w:r w:rsidRPr="00C30949">
        <w:rPr>
          <w:rFonts w:ascii="Times New Roman" w:hAnsi="Times New Roman" w:cs="Times New Roman"/>
          <w:sz w:val="24"/>
          <w:szCs w:val="24"/>
        </w:rPr>
        <w:t>обучающихся</w:t>
      </w:r>
      <w:proofErr w:type="gramEnd"/>
      <w:r w:rsidRPr="00C30949">
        <w:rPr>
          <w:rFonts w:ascii="Times New Roman" w:hAnsi="Times New Roman" w:cs="Times New Roman"/>
          <w:sz w:val="24"/>
          <w:szCs w:val="24"/>
        </w:rPr>
        <w:t xml:space="preserve">. </w:t>
      </w:r>
    </w:p>
    <w:p w:rsidR="00C30949" w:rsidRPr="00C30949" w:rsidRDefault="00C30949" w:rsidP="00C30949">
      <w:pPr>
        <w:spacing w:after="0"/>
        <w:ind w:firstLine="567"/>
        <w:jc w:val="both"/>
        <w:rPr>
          <w:rFonts w:ascii="Times New Roman" w:hAnsi="Times New Roman" w:cs="Times New Roman"/>
          <w:sz w:val="24"/>
          <w:szCs w:val="24"/>
        </w:rPr>
      </w:pPr>
      <w:r w:rsidRPr="00C30949">
        <w:rPr>
          <w:rFonts w:ascii="Times New Roman" w:hAnsi="Times New Roman" w:cs="Times New Roman"/>
          <w:sz w:val="24"/>
          <w:szCs w:val="24"/>
        </w:rPr>
        <w:t>2. Внеурочной деятельности (кружки) - школьный компонент по выбору. Данная часть ежегодно формируется по запросу со стороны родителей и самих обучающихся и предназначена для углубленного изучения отдельных учебных предметов обязательной части, а также обеспечивает другие виды учебной, воспитательный, спортивный и иной деятельности обучающихся. К внеурочной деятельности также можно отнести различные мероприятия.</w:t>
      </w:r>
    </w:p>
    <w:p w:rsidR="00C30949" w:rsidRPr="00C30949" w:rsidRDefault="00C30949" w:rsidP="00C30949">
      <w:pPr>
        <w:spacing w:after="0"/>
        <w:jc w:val="center"/>
        <w:rPr>
          <w:rFonts w:ascii="Times New Roman" w:hAnsi="Times New Roman" w:cs="Times New Roman"/>
          <w:b/>
          <w:sz w:val="24"/>
          <w:szCs w:val="24"/>
          <w:u w:val="single"/>
        </w:rPr>
      </w:pPr>
      <w:r w:rsidRPr="00C30949">
        <w:rPr>
          <w:rFonts w:ascii="Times New Roman" w:hAnsi="Times New Roman" w:cs="Times New Roman"/>
          <w:b/>
          <w:sz w:val="24"/>
          <w:szCs w:val="24"/>
          <w:u w:val="single"/>
        </w:rPr>
        <w:t>Характеристика частей учебного плана.</w:t>
      </w:r>
    </w:p>
    <w:p w:rsidR="00C30949" w:rsidRPr="00C30949" w:rsidRDefault="00C30949" w:rsidP="00C30949">
      <w:pPr>
        <w:spacing w:after="0"/>
        <w:ind w:firstLine="567"/>
        <w:jc w:val="both"/>
        <w:rPr>
          <w:rFonts w:ascii="Times New Roman" w:hAnsi="Times New Roman" w:cs="Times New Roman"/>
          <w:sz w:val="24"/>
          <w:szCs w:val="24"/>
        </w:rPr>
      </w:pPr>
      <w:r w:rsidRPr="00C30949">
        <w:rPr>
          <w:rFonts w:ascii="Times New Roman" w:hAnsi="Times New Roman" w:cs="Times New Roman"/>
          <w:sz w:val="24"/>
          <w:szCs w:val="24"/>
        </w:rPr>
        <w:t>В обязательную часть Плана входят 7 предметных областей и 9 учебных предметов:</w:t>
      </w:r>
    </w:p>
    <w:p w:rsidR="00C30949" w:rsidRPr="00C30949" w:rsidRDefault="00C30949" w:rsidP="00C30949">
      <w:pPr>
        <w:spacing w:after="0"/>
        <w:ind w:firstLine="567"/>
        <w:jc w:val="both"/>
        <w:rPr>
          <w:rFonts w:ascii="Times New Roman" w:hAnsi="Times New Roman" w:cs="Times New Roman"/>
          <w:sz w:val="24"/>
          <w:szCs w:val="24"/>
        </w:rPr>
      </w:pPr>
      <w:r w:rsidRPr="00C30949">
        <w:rPr>
          <w:rFonts w:ascii="Times New Roman" w:hAnsi="Times New Roman" w:cs="Times New Roman"/>
          <w:sz w:val="24"/>
          <w:szCs w:val="24"/>
        </w:rPr>
        <w:t>1. Язык и речевая практика (речь и альтернативная коммуникация).</w:t>
      </w:r>
    </w:p>
    <w:p w:rsidR="00C30949" w:rsidRPr="00C30949" w:rsidRDefault="00C30949" w:rsidP="00C30949">
      <w:pPr>
        <w:spacing w:after="0"/>
        <w:ind w:firstLine="567"/>
        <w:jc w:val="both"/>
        <w:rPr>
          <w:rFonts w:ascii="Times New Roman" w:hAnsi="Times New Roman" w:cs="Times New Roman"/>
          <w:sz w:val="24"/>
          <w:szCs w:val="24"/>
        </w:rPr>
      </w:pPr>
      <w:r w:rsidRPr="00C30949">
        <w:rPr>
          <w:rFonts w:ascii="Times New Roman" w:hAnsi="Times New Roman" w:cs="Times New Roman"/>
          <w:sz w:val="24"/>
          <w:szCs w:val="24"/>
        </w:rPr>
        <w:t>2. Математика (математические представления).</w:t>
      </w:r>
    </w:p>
    <w:p w:rsidR="00C30949" w:rsidRPr="00C30949" w:rsidRDefault="00C30949" w:rsidP="00C30949">
      <w:pPr>
        <w:spacing w:after="0"/>
        <w:ind w:firstLine="567"/>
        <w:jc w:val="both"/>
        <w:rPr>
          <w:rFonts w:ascii="Times New Roman" w:hAnsi="Times New Roman" w:cs="Times New Roman"/>
          <w:sz w:val="24"/>
          <w:szCs w:val="24"/>
        </w:rPr>
      </w:pPr>
      <w:r w:rsidRPr="00C30949">
        <w:rPr>
          <w:rFonts w:ascii="Times New Roman" w:hAnsi="Times New Roman" w:cs="Times New Roman"/>
          <w:sz w:val="24"/>
          <w:szCs w:val="24"/>
        </w:rPr>
        <w:t>3. Окружающий мир (окружающий природный мир, человек, окружающий социальный мир).</w:t>
      </w:r>
    </w:p>
    <w:p w:rsidR="00C30949" w:rsidRPr="00C30949" w:rsidRDefault="00C30949" w:rsidP="00C30949">
      <w:pPr>
        <w:spacing w:after="0"/>
        <w:ind w:firstLine="567"/>
        <w:jc w:val="both"/>
        <w:rPr>
          <w:rFonts w:ascii="Times New Roman" w:hAnsi="Times New Roman" w:cs="Times New Roman"/>
          <w:sz w:val="24"/>
          <w:szCs w:val="24"/>
        </w:rPr>
      </w:pPr>
      <w:r w:rsidRPr="00C30949">
        <w:rPr>
          <w:rFonts w:ascii="Times New Roman" w:hAnsi="Times New Roman" w:cs="Times New Roman"/>
          <w:sz w:val="24"/>
          <w:szCs w:val="24"/>
        </w:rPr>
        <w:t>4. Искусство (музыка и движение, изобразительная деятельность).</w:t>
      </w:r>
    </w:p>
    <w:p w:rsidR="00C30949" w:rsidRPr="00C30949" w:rsidRDefault="00C30949" w:rsidP="00C30949">
      <w:pPr>
        <w:spacing w:after="0"/>
        <w:ind w:firstLine="567"/>
        <w:jc w:val="both"/>
        <w:rPr>
          <w:rFonts w:ascii="Times New Roman" w:hAnsi="Times New Roman" w:cs="Times New Roman"/>
          <w:sz w:val="24"/>
          <w:szCs w:val="24"/>
        </w:rPr>
      </w:pPr>
      <w:r w:rsidRPr="00C30949">
        <w:rPr>
          <w:rFonts w:ascii="Times New Roman" w:hAnsi="Times New Roman" w:cs="Times New Roman"/>
          <w:sz w:val="24"/>
          <w:szCs w:val="24"/>
        </w:rPr>
        <w:t>5. Физическая культура (адаптивная физкультура).</w:t>
      </w:r>
    </w:p>
    <w:p w:rsidR="00C30949" w:rsidRPr="00C30949" w:rsidRDefault="00C30949" w:rsidP="00C30949">
      <w:pPr>
        <w:spacing w:after="0"/>
        <w:ind w:firstLine="567"/>
        <w:jc w:val="both"/>
        <w:rPr>
          <w:rFonts w:ascii="Times New Roman" w:hAnsi="Times New Roman" w:cs="Times New Roman"/>
          <w:sz w:val="24"/>
          <w:szCs w:val="24"/>
        </w:rPr>
      </w:pPr>
      <w:r w:rsidRPr="00C30949">
        <w:rPr>
          <w:rFonts w:ascii="Times New Roman" w:hAnsi="Times New Roman" w:cs="Times New Roman"/>
          <w:sz w:val="24"/>
          <w:szCs w:val="24"/>
        </w:rPr>
        <w:t>6. Технологии (профильный труд).</w:t>
      </w:r>
    </w:p>
    <w:p w:rsidR="00C30949" w:rsidRPr="00C30949" w:rsidRDefault="00C30949" w:rsidP="00C30949">
      <w:pPr>
        <w:spacing w:after="0"/>
        <w:ind w:firstLine="567"/>
        <w:jc w:val="both"/>
        <w:rPr>
          <w:rFonts w:ascii="Times New Roman" w:hAnsi="Times New Roman" w:cs="Times New Roman"/>
          <w:sz w:val="24"/>
          <w:szCs w:val="24"/>
        </w:rPr>
      </w:pPr>
      <w:r w:rsidRPr="00C30949">
        <w:rPr>
          <w:rFonts w:ascii="Times New Roman" w:hAnsi="Times New Roman" w:cs="Times New Roman"/>
          <w:sz w:val="24"/>
          <w:szCs w:val="24"/>
        </w:rPr>
        <w:t>7. Коррекционно-развивающие занятия.</w:t>
      </w:r>
    </w:p>
    <w:p w:rsidR="00C30949" w:rsidRPr="00C30949" w:rsidRDefault="00C30949" w:rsidP="00C30949">
      <w:pPr>
        <w:spacing w:after="0"/>
        <w:ind w:firstLine="567"/>
        <w:jc w:val="both"/>
        <w:rPr>
          <w:rFonts w:ascii="Times New Roman" w:hAnsi="Times New Roman" w:cs="Times New Roman"/>
          <w:sz w:val="24"/>
          <w:szCs w:val="24"/>
        </w:rPr>
      </w:pPr>
      <w:r w:rsidRPr="00C30949">
        <w:rPr>
          <w:rFonts w:ascii="Times New Roman" w:hAnsi="Times New Roman" w:cs="Times New Roman"/>
          <w:sz w:val="24"/>
          <w:szCs w:val="24"/>
        </w:rPr>
        <w:t>Учебный предмет «Речь и альтернативная коммуникация» формирует коммуникативные и речевые навыки с использованием вербальной и невербальной коммуникации, умения пользоваться ими в процессе социального взаимодействия, развивает сохранные речевые механизмы, а также происходит обучение использованию альтернативных средств коммуникации и социального общения.</w:t>
      </w:r>
    </w:p>
    <w:p w:rsidR="00C30949" w:rsidRPr="00C30949" w:rsidRDefault="00C30949" w:rsidP="00C30949">
      <w:pPr>
        <w:spacing w:after="0"/>
        <w:ind w:firstLine="567"/>
        <w:jc w:val="both"/>
        <w:rPr>
          <w:rFonts w:ascii="Times New Roman" w:hAnsi="Times New Roman" w:cs="Times New Roman"/>
          <w:sz w:val="24"/>
          <w:szCs w:val="24"/>
        </w:rPr>
      </w:pPr>
      <w:r w:rsidRPr="00C30949">
        <w:rPr>
          <w:rFonts w:ascii="Times New Roman" w:hAnsi="Times New Roman" w:cs="Times New Roman"/>
          <w:sz w:val="24"/>
          <w:szCs w:val="24"/>
        </w:rPr>
        <w:t>Учебный предмет «Математические представления». Обучение математике носит практическую направленность и тесно связано с другими учебными предметами, жизнью. Формируя у умственно отсталых учащихся на наглядной и наглядно-действенной основе первые представления о числе, величине, фигуре, учитель одновременно ставит и решает в процессе обучения математике задачи развития наглядно-действенного, наглядно-образного, а затем и абстрактного мышления этих детей. Осваивая систему социально принятых знаков и символов, существующих в современной культуре учащийся в процессе обучения математике, получает и знания, необходимые, как для дальнейшего обучения, так и для его социализации.</w:t>
      </w:r>
    </w:p>
    <w:p w:rsidR="00C30949" w:rsidRPr="00C30949" w:rsidRDefault="00C30949" w:rsidP="00C30949">
      <w:pPr>
        <w:spacing w:after="0"/>
        <w:ind w:firstLine="567"/>
        <w:jc w:val="both"/>
        <w:rPr>
          <w:rFonts w:ascii="Times New Roman" w:hAnsi="Times New Roman" w:cs="Times New Roman"/>
          <w:sz w:val="24"/>
          <w:szCs w:val="24"/>
        </w:rPr>
      </w:pPr>
      <w:proofErr w:type="gramStart"/>
      <w:r w:rsidRPr="00C30949">
        <w:rPr>
          <w:rFonts w:ascii="Times New Roman" w:hAnsi="Times New Roman" w:cs="Times New Roman"/>
          <w:sz w:val="24"/>
          <w:szCs w:val="24"/>
        </w:rPr>
        <w:t>Учебный предмет «Изобразительная деятельность» имеет важное коррекционно-развивающее значение и направлен на формирование умений и навыков изобразительной деятельности, их применение для решения практических задач, развитие художественного вкуса: умение отличать «красивое» от «некрасивого»; понимание красоты как ценности:</w:t>
      </w:r>
      <w:proofErr w:type="gramEnd"/>
    </w:p>
    <w:p w:rsidR="00C30949" w:rsidRPr="00C30949" w:rsidRDefault="00C30949" w:rsidP="00C30949">
      <w:pPr>
        <w:spacing w:after="0"/>
        <w:ind w:firstLine="567"/>
        <w:jc w:val="both"/>
        <w:rPr>
          <w:rFonts w:ascii="Times New Roman" w:hAnsi="Times New Roman" w:cs="Times New Roman"/>
          <w:sz w:val="24"/>
          <w:szCs w:val="24"/>
        </w:rPr>
      </w:pPr>
      <w:r w:rsidRPr="00C30949">
        <w:rPr>
          <w:rFonts w:ascii="Times New Roman" w:hAnsi="Times New Roman" w:cs="Times New Roman"/>
          <w:sz w:val="24"/>
          <w:szCs w:val="24"/>
        </w:rPr>
        <w:t>воспитание потребности в художественном творчестве.</w:t>
      </w:r>
    </w:p>
    <w:p w:rsidR="00C30949" w:rsidRPr="00C30949" w:rsidRDefault="00C30949" w:rsidP="00C30949">
      <w:pPr>
        <w:spacing w:after="0"/>
        <w:ind w:firstLine="567"/>
        <w:jc w:val="both"/>
        <w:rPr>
          <w:rFonts w:ascii="Times New Roman" w:hAnsi="Times New Roman" w:cs="Times New Roman"/>
          <w:sz w:val="24"/>
          <w:szCs w:val="24"/>
        </w:rPr>
      </w:pPr>
      <w:r w:rsidRPr="00C30949">
        <w:rPr>
          <w:rFonts w:ascii="Times New Roman" w:hAnsi="Times New Roman" w:cs="Times New Roman"/>
          <w:sz w:val="24"/>
          <w:szCs w:val="24"/>
        </w:rPr>
        <w:t>Учебный предмет «Музыка и движение» включает формирование и развитие</w:t>
      </w:r>
    </w:p>
    <w:p w:rsidR="00C30949" w:rsidRPr="00C30949" w:rsidRDefault="00C30949" w:rsidP="00C30949">
      <w:pPr>
        <w:spacing w:after="0"/>
        <w:ind w:firstLine="567"/>
        <w:jc w:val="both"/>
        <w:rPr>
          <w:rFonts w:ascii="Times New Roman" w:hAnsi="Times New Roman" w:cs="Times New Roman"/>
          <w:sz w:val="24"/>
          <w:szCs w:val="24"/>
        </w:rPr>
      </w:pPr>
      <w:r w:rsidRPr="00C30949">
        <w:rPr>
          <w:rFonts w:ascii="Times New Roman" w:hAnsi="Times New Roman" w:cs="Times New Roman"/>
          <w:sz w:val="24"/>
          <w:szCs w:val="24"/>
        </w:rPr>
        <w:t>элементарных умений и навыков, способствующих адекватному восприятию музыкальных произведений и их исполнению, развивает интерес к музыкальному искусству; формирует простейшие эстетические ориентиры</w:t>
      </w:r>
      <w:proofErr w:type="gramStart"/>
      <w:r w:rsidRPr="00C30949">
        <w:rPr>
          <w:rFonts w:ascii="Times New Roman" w:hAnsi="Times New Roman" w:cs="Times New Roman"/>
          <w:sz w:val="24"/>
          <w:szCs w:val="24"/>
        </w:rPr>
        <w:t xml:space="preserve"> С</w:t>
      </w:r>
      <w:proofErr w:type="gramEnd"/>
      <w:r w:rsidRPr="00C30949">
        <w:rPr>
          <w:rFonts w:ascii="Times New Roman" w:hAnsi="Times New Roman" w:cs="Times New Roman"/>
          <w:sz w:val="24"/>
          <w:szCs w:val="24"/>
        </w:rPr>
        <w:t>пециально подобранные музыкальные произведения, воздействуя на аффективную сферу ребенка, способствуют развитию высших психических</w:t>
      </w:r>
    </w:p>
    <w:p w:rsidR="00C30949" w:rsidRPr="00C30949" w:rsidRDefault="00C30949" w:rsidP="00C30949">
      <w:pPr>
        <w:spacing w:after="0"/>
        <w:ind w:firstLine="567"/>
        <w:jc w:val="both"/>
        <w:rPr>
          <w:rFonts w:ascii="Times New Roman" w:hAnsi="Times New Roman" w:cs="Times New Roman"/>
          <w:sz w:val="24"/>
          <w:szCs w:val="24"/>
        </w:rPr>
      </w:pPr>
      <w:r w:rsidRPr="00C30949">
        <w:rPr>
          <w:rFonts w:ascii="Times New Roman" w:hAnsi="Times New Roman" w:cs="Times New Roman"/>
          <w:sz w:val="24"/>
          <w:szCs w:val="24"/>
        </w:rPr>
        <w:t xml:space="preserve">функций, к которым относятся мышление, воля, мотивация, преодолению неадекватных форм поведения, снятию эмоционального напряжения, созданию на занятии </w:t>
      </w:r>
      <w:r w:rsidRPr="00C30949">
        <w:rPr>
          <w:rFonts w:ascii="Times New Roman" w:hAnsi="Times New Roman" w:cs="Times New Roman"/>
          <w:sz w:val="24"/>
          <w:szCs w:val="24"/>
        </w:rPr>
        <w:lastRenderedPageBreak/>
        <w:t>теплой эмоциональной атмосферы, служащей положительным примером, стимулирующим самостоятельные занятия обучающихся.</w:t>
      </w:r>
    </w:p>
    <w:p w:rsidR="00C30949" w:rsidRPr="00C30949" w:rsidRDefault="00C30949" w:rsidP="00C30949">
      <w:pPr>
        <w:spacing w:after="0"/>
        <w:ind w:firstLine="567"/>
        <w:jc w:val="both"/>
        <w:rPr>
          <w:rFonts w:ascii="Times New Roman" w:hAnsi="Times New Roman" w:cs="Times New Roman"/>
          <w:sz w:val="24"/>
          <w:szCs w:val="24"/>
        </w:rPr>
      </w:pPr>
      <w:r w:rsidRPr="00C30949">
        <w:rPr>
          <w:rFonts w:ascii="Times New Roman" w:hAnsi="Times New Roman" w:cs="Times New Roman"/>
          <w:sz w:val="24"/>
          <w:szCs w:val="24"/>
        </w:rPr>
        <w:t>Учебный предмет «Адаптивная физкультура»: направлен на формирование</w:t>
      </w:r>
    </w:p>
    <w:p w:rsidR="00C30949" w:rsidRPr="00C30949" w:rsidRDefault="00C30949" w:rsidP="00C30949">
      <w:pPr>
        <w:spacing w:after="0"/>
        <w:ind w:firstLine="567"/>
        <w:jc w:val="both"/>
        <w:rPr>
          <w:rFonts w:ascii="Times New Roman" w:hAnsi="Times New Roman" w:cs="Times New Roman"/>
          <w:sz w:val="24"/>
          <w:szCs w:val="24"/>
        </w:rPr>
      </w:pPr>
      <w:proofErr w:type="gramStart"/>
      <w:r w:rsidRPr="00C30949">
        <w:rPr>
          <w:rFonts w:ascii="Times New Roman" w:hAnsi="Times New Roman" w:cs="Times New Roman"/>
          <w:sz w:val="24"/>
          <w:szCs w:val="24"/>
        </w:rPr>
        <w:t>установки на сохранение и укрепление здоровья, навыков здорового и безопасного образа жизни; соблюдение индивидуального режима питания и сна; воспитание интереса к физической культуре и спорту, формирование потребности в систематических занятиях  спортом и доступных видов спорта; формирование и совершенствование основных двигательных качеств: быстроты, силы, ловкости и других; формирование умения следить за своим физическим состоянием.</w:t>
      </w:r>
      <w:proofErr w:type="gramEnd"/>
    </w:p>
    <w:p w:rsidR="00C30949" w:rsidRPr="00C30949" w:rsidRDefault="00C30949" w:rsidP="00C30949">
      <w:pPr>
        <w:spacing w:after="0"/>
        <w:ind w:firstLine="567"/>
        <w:jc w:val="both"/>
        <w:rPr>
          <w:rFonts w:ascii="Times New Roman" w:hAnsi="Times New Roman" w:cs="Times New Roman"/>
          <w:sz w:val="24"/>
          <w:szCs w:val="24"/>
        </w:rPr>
      </w:pPr>
      <w:r w:rsidRPr="00C30949">
        <w:rPr>
          <w:rFonts w:ascii="Times New Roman" w:hAnsi="Times New Roman" w:cs="Times New Roman"/>
          <w:sz w:val="24"/>
          <w:szCs w:val="24"/>
        </w:rPr>
        <w:t xml:space="preserve">Учебный предмет «Окружающий природный мир» ориентирован на ознакомление обучающихся с некоторыми элементарными способами изучения природы и общества методами наблюдения и постановки опытов, на выявление и понимание причинно-следственных связей в мире, окружающем ребенка, с привлечением многообразного материала о природе и культуре родного края. Его введение в учебный план обусловлено значительным отставанием умственно отсталых </w:t>
      </w:r>
      <w:proofErr w:type="gramStart"/>
      <w:r w:rsidRPr="00C30949">
        <w:rPr>
          <w:rFonts w:ascii="Times New Roman" w:hAnsi="Times New Roman" w:cs="Times New Roman"/>
          <w:sz w:val="24"/>
          <w:szCs w:val="24"/>
        </w:rPr>
        <w:t>школьников</w:t>
      </w:r>
      <w:proofErr w:type="gramEnd"/>
      <w:r w:rsidRPr="00C30949">
        <w:rPr>
          <w:rFonts w:ascii="Times New Roman" w:hAnsi="Times New Roman" w:cs="Times New Roman"/>
          <w:sz w:val="24"/>
          <w:szCs w:val="24"/>
        </w:rPr>
        <w:t xml:space="preserve"> в общем и речевом развитии от своих сверстников с нормальным интеллектом. Занятия </w:t>
      </w:r>
      <w:proofErr w:type="gramStart"/>
      <w:r w:rsidRPr="00C30949">
        <w:rPr>
          <w:rFonts w:ascii="Times New Roman" w:hAnsi="Times New Roman" w:cs="Times New Roman"/>
          <w:sz w:val="24"/>
          <w:szCs w:val="24"/>
        </w:rPr>
        <w:t>по этому</w:t>
      </w:r>
      <w:proofErr w:type="gramEnd"/>
      <w:r w:rsidRPr="00C30949">
        <w:rPr>
          <w:rFonts w:ascii="Times New Roman" w:hAnsi="Times New Roman" w:cs="Times New Roman"/>
          <w:sz w:val="24"/>
          <w:szCs w:val="24"/>
        </w:rPr>
        <w:t xml:space="preserve"> учебному предмету имеют интегративный характер, рассматриваются как коррекционные.</w:t>
      </w:r>
    </w:p>
    <w:p w:rsidR="00C30949" w:rsidRPr="00C30949" w:rsidRDefault="00C30949" w:rsidP="00C30949">
      <w:pPr>
        <w:spacing w:after="0"/>
        <w:ind w:firstLine="567"/>
        <w:jc w:val="both"/>
        <w:rPr>
          <w:rFonts w:ascii="Times New Roman" w:hAnsi="Times New Roman" w:cs="Times New Roman"/>
          <w:sz w:val="24"/>
          <w:szCs w:val="24"/>
        </w:rPr>
      </w:pPr>
      <w:r w:rsidRPr="00C30949">
        <w:rPr>
          <w:rFonts w:ascii="Times New Roman" w:hAnsi="Times New Roman" w:cs="Times New Roman"/>
          <w:sz w:val="24"/>
          <w:szCs w:val="24"/>
        </w:rPr>
        <w:t>Учебный предмет «Человек». Через выработку представлений о себе как «Я» и своем ближайшем окружении, положительного отношения и интереса к бытовому труду, развитие привычки к личной гигиене, чистоте и аккуратности, привитие навыков культуры поведения, воспитание уважения к труду взрослых идет формирование познавательных, коммуникативных,</w:t>
      </w:r>
    </w:p>
    <w:p w:rsidR="00C30949" w:rsidRPr="00C30949" w:rsidRDefault="00C30949" w:rsidP="00C30949">
      <w:pPr>
        <w:spacing w:after="0"/>
        <w:ind w:firstLine="567"/>
        <w:jc w:val="both"/>
        <w:rPr>
          <w:rFonts w:ascii="Times New Roman" w:hAnsi="Times New Roman" w:cs="Times New Roman"/>
          <w:sz w:val="24"/>
          <w:szCs w:val="24"/>
        </w:rPr>
      </w:pPr>
      <w:r w:rsidRPr="00C30949">
        <w:rPr>
          <w:rFonts w:ascii="Times New Roman" w:hAnsi="Times New Roman" w:cs="Times New Roman"/>
          <w:sz w:val="24"/>
          <w:szCs w:val="24"/>
        </w:rPr>
        <w:t>личностных и регулятивных учебных действий.</w:t>
      </w:r>
    </w:p>
    <w:p w:rsidR="00C30949" w:rsidRPr="00C30949" w:rsidRDefault="00C30949" w:rsidP="00C30949">
      <w:pPr>
        <w:spacing w:after="0"/>
        <w:ind w:firstLine="567"/>
        <w:jc w:val="both"/>
        <w:rPr>
          <w:rFonts w:ascii="Times New Roman" w:hAnsi="Times New Roman" w:cs="Times New Roman"/>
          <w:sz w:val="24"/>
          <w:szCs w:val="24"/>
        </w:rPr>
      </w:pPr>
      <w:r w:rsidRPr="00C30949">
        <w:rPr>
          <w:rFonts w:ascii="Times New Roman" w:hAnsi="Times New Roman" w:cs="Times New Roman"/>
          <w:sz w:val="24"/>
          <w:szCs w:val="24"/>
        </w:rPr>
        <w:t>Учебный предмет «Окружающий социальный мир» направлен на формирование представлений о человеке и окружающем его социальном и предметном мире, а также развития умения соблюдать элементарные правила поведения в социальной среде. Обучающиеся</w:t>
      </w:r>
    </w:p>
    <w:p w:rsidR="00C30949" w:rsidRPr="00C30949" w:rsidRDefault="00C30949" w:rsidP="00C30949">
      <w:pPr>
        <w:spacing w:after="0"/>
        <w:ind w:firstLine="567"/>
        <w:jc w:val="both"/>
        <w:rPr>
          <w:rFonts w:ascii="Times New Roman" w:hAnsi="Times New Roman" w:cs="Times New Roman"/>
          <w:sz w:val="24"/>
          <w:szCs w:val="24"/>
        </w:rPr>
      </w:pPr>
      <w:r w:rsidRPr="00C30949">
        <w:rPr>
          <w:rFonts w:ascii="Times New Roman" w:hAnsi="Times New Roman" w:cs="Times New Roman"/>
          <w:sz w:val="24"/>
          <w:szCs w:val="24"/>
        </w:rPr>
        <w:t>знакомятся с явлениями социальной жизни (человек и его деятельность, общепринятые нормы поведения, многообразие, функциональное назначение окружающих предметов, действия с ними).</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Коррекционно-развивающее занятие «</w:t>
      </w:r>
      <w:proofErr w:type="gramStart"/>
      <w:r w:rsidRPr="00A03E88">
        <w:rPr>
          <w:rFonts w:ascii="Times New Roman" w:hAnsi="Times New Roman" w:cs="Times New Roman"/>
          <w:sz w:val="24"/>
          <w:szCs w:val="24"/>
        </w:rPr>
        <w:t>Очумелые</w:t>
      </w:r>
      <w:proofErr w:type="gramEnd"/>
      <w:r w:rsidRPr="00A03E88">
        <w:rPr>
          <w:rFonts w:ascii="Times New Roman" w:hAnsi="Times New Roman" w:cs="Times New Roman"/>
          <w:sz w:val="24"/>
          <w:szCs w:val="24"/>
        </w:rPr>
        <w:t xml:space="preserve"> ручки». Учащимся сообщаются элементарные знания по видам труда, формируются элементарные (первоначальные) трудовые</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качества, проводится обучение доступным приемам труда, развитие самостоятельности в труде, привитие интереса к труду; трудовым профессиям</w:t>
      </w:r>
      <w:proofErr w:type="gramStart"/>
      <w:r w:rsidRPr="00A03E88">
        <w:rPr>
          <w:rFonts w:ascii="Times New Roman" w:hAnsi="Times New Roman" w:cs="Times New Roman"/>
          <w:sz w:val="24"/>
          <w:szCs w:val="24"/>
        </w:rPr>
        <w:t>.</w:t>
      </w:r>
      <w:proofErr w:type="gramEnd"/>
      <w:r w:rsidRPr="00A03E88">
        <w:rPr>
          <w:rFonts w:ascii="Times New Roman" w:hAnsi="Times New Roman" w:cs="Times New Roman"/>
          <w:sz w:val="24"/>
          <w:szCs w:val="24"/>
        </w:rPr>
        <w:t xml:space="preserve"> </w:t>
      </w:r>
      <w:proofErr w:type="gramStart"/>
      <w:r w:rsidRPr="00A03E88">
        <w:rPr>
          <w:rFonts w:ascii="Times New Roman" w:hAnsi="Times New Roman" w:cs="Times New Roman"/>
          <w:sz w:val="24"/>
          <w:szCs w:val="24"/>
        </w:rPr>
        <w:t>д</w:t>
      </w:r>
      <w:proofErr w:type="gramEnd"/>
      <w:r w:rsidRPr="00A03E88">
        <w:rPr>
          <w:rFonts w:ascii="Times New Roman" w:hAnsi="Times New Roman" w:cs="Times New Roman"/>
          <w:sz w:val="24"/>
          <w:szCs w:val="24"/>
        </w:rPr>
        <w:t>ает возможность овладения элементарными приемам ручного труда, обще-трудовыми умениями и навыками, развитие самостоятельности, положительной мотивации к трудовой деятельности, получение первоначальных представлений о значении труда в жизни человека и общества, о мире профессий и важности выбора доступной профессии.</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Часть, формируемая участниками образовательных отношений.</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Данная часть состоит из двух направлений: коррекционных курсов и внеурочной деятельности.</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Коррекционные курсы.</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1. Сенсорное развитие. Сенсорное развитие направлено на формирование</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 xml:space="preserve">полноценного восприятия окружающей действительности. Программно-методический материал включает 5 разделов: «Зрительное восприятие», «Слуховое </w:t>
      </w:r>
      <w:r w:rsidRPr="00A03E88">
        <w:rPr>
          <w:rFonts w:ascii="Times New Roman" w:hAnsi="Times New Roman" w:cs="Times New Roman"/>
          <w:sz w:val="24"/>
          <w:szCs w:val="24"/>
        </w:rPr>
        <w:lastRenderedPageBreak/>
        <w:t xml:space="preserve">восприятие», «Кинестетическое восприятие», «Восприятие запаха», «Восприятие вкуса». Содержание каждого раздела представлено по принципу </w:t>
      </w:r>
      <w:proofErr w:type="gramStart"/>
      <w:r w:rsidRPr="00A03E88">
        <w:rPr>
          <w:rFonts w:ascii="Times New Roman" w:hAnsi="Times New Roman" w:cs="Times New Roman"/>
          <w:sz w:val="24"/>
          <w:szCs w:val="24"/>
        </w:rPr>
        <w:t>от</w:t>
      </w:r>
      <w:proofErr w:type="gramEnd"/>
      <w:r w:rsidRPr="00A03E88">
        <w:rPr>
          <w:rFonts w:ascii="Times New Roman" w:hAnsi="Times New Roman" w:cs="Times New Roman"/>
          <w:sz w:val="24"/>
          <w:szCs w:val="24"/>
        </w:rPr>
        <w:t xml:space="preserve"> простого к сложному. Сначала проводится работа, направленная</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2. Предметно-практическое действие. Целью обучения является формирование</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целенаправленных произвольных действий с различными предметами и материалами. Программно</w:t>
      </w:r>
      <w:r w:rsidR="00A03E88" w:rsidRPr="00A03E88">
        <w:rPr>
          <w:rFonts w:ascii="Times New Roman" w:hAnsi="Times New Roman" w:cs="Times New Roman"/>
          <w:sz w:val="24"/>
          <w:szCs w:val="24"/>
        </w:rPr>
        <w:t>-</w:t>
      </w:r>
      <w:r w:rsidRPr="00A03E88">
        <w:rPr>
          <w:rFonts w:ascii="Times New Roman" w:hAnsi="Times New Roman" w:cs="Times New Roman"/>
          <w:sz w:val="24"/>
          <w:szCs w:val="24"/>
        </w:rPr>
        <w:t>методический</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материал включает 2 раздела: «Действия с материалами», «Действия с предметами».</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В процессе обучения дети знакомятся с различными предметами и материалами и осваивают действия с</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ними. Сначала формируются приемы элементарной предметной деятельности, такие как: захват,</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удержание, перекладывание и др., которые в дальнейшем используются в разных видах продуктивной</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деятельности: изобразительной, доступной бытовой и трудовой деятельности,</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самообслуживании.</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3. Двигательное развитие. Развитие двигательных навыков необходимо для нормальной</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жизнедеятельности всех систем и функций органов человека. Основные задачи: мотивация</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двигательной активности, поддержки развитие имеющихся движений, расширение диапазона</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движений и профилактика возможных нарушений; освоение новых способов передвижения,</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включая передвижение с помощью технических средств реабилитации. Целенаправленное</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развитие движений на специально организованных занятиях, которые проводятся</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инструкторами лечебной физкультуры и/или учителями адаптивной физкультуры.</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 xml:space="preserve">4.Альтернативная коммуникация. У ребенка с </w:t>
      </w:r>
      <w:proofErr w:type="gramStart"/>
      <w:r w:rsidRPr="00A03E88">
        <w:rPr>
          <w:rFonts w:ascii="Times New Roman" w:hAnsi="Times New Roman" w:cs="Times New Roman"/>
          <w:sz w:val="24"/>
          <w:szCs w:val="24"/>
        </w:rPr>
        <w:t>умеренной</w:t>
      </w:r>
      <w:proofErr w:type="gramEnd"/>
      <w:r w:rsidRPr="00A03E88">
        <w:rPr>
          <w:rFonts w:ascii="Times New Roman" w:hAnsi="Times New Roman" w:cs="Times New Roman"/>
          <w:sz w:val="24"/>
          <w:szCs w:val="24"/>
        </w:rPr>
        <w:t>, тяжелой, глубокой</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умственной отсталостью, с ТМНР, не владеющего вербальной речью, затруднено</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общение с окружающими, что в целом нарушает и искажает его психическое и</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интеллектуальное развитие. Основными задачами коррекционной работы являются выбор</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доступного ребенку средства невербальной коммуникации, овладение выбранным средством</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коммуникации и использование его для решения соответствующих возрасту житейских задач.</w:t>
      </w:r>
      <w:r w:rsidR="00A03E88" w:rsidRPr="00A03E88">
        <w:rPr>
          <w:rFonts w:ascii="Times New Roman" w:hAnsi="Times New Roman" w:cs="Times New Roman"/>
          <w:sz w:val="24"/>
          <w:szCs w:val="24"/>
        </w:rPr>
        <w:t xml:space="preserve"> </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 xml:space="preserve"> Коррекционные курсы реализуются, как правило, в форме индивидуальных занятий.</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Выбор дисциплин коррекционно-развивающей направленности для индивидуальных и</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групповых занятий, их количественное соотношение может осуществляться учреждением</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самостоятельно, исходя из особенностей развития обучающихся с умственной отсталостью и</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на основании рекомендаций психолого-медико-педагогической комиссии/консилиума и</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индивидуальной программы реабилитации инвалида.</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Внеурочная деятельность составляет отдельную часть учебного плана и служит</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 xml:space="preserve">продолжением материала по изучаемым дисциплинам. </w:t>
      </w:r>
      <w:proofErr w:type="gramStart"/>
      <w:r w:rsidRPr="00A03E88">
        <w:rPr>
          <w:rFonts w:ascii="Times New Roman" w:hAnsi="Times New Roman" w:cs="Times New Roman"/>
          <w:sz w:val="24"/>
          <w:szCs w:val="24"/>
        </w:rPr>
        <w:t>Направлена</w:t>
      </w:r>
      <w:proofErr w:type="gramEnd"/>
      <w:r w:rsidRPr="00A03E88">
        <w:rPr>
          <w:rFonts w:ascii="Times New Roman" w:hAnsi="Times New Roman" w:cs="Times New Roman"/>
          <w:sz w:val="24"/>
          <w:szCs w:val="24"/>
        </w:rPr>
        <w:t xml:space="preserve"> на развитие личности</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развитие личности обучающегося средствами физического, нравственного, эстетического,</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трудового воспитания, а также на расширение контактов обучающихся с обычно</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развивающимися сверстниками и взаимодействие с обществом.</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lastRenderedPageBreak/>
        <w:t>На кружках также продолжается формирование базовых учебных действий (далее</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БУД). Программы кружков разработаны на основе требований к результатам освоения АООП</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и программы формирования БУД.</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В программах кружков представлены: ценностные ориентиры содержания образования;</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механизмы связи БУД с содержанием учебных предметов; характеристики БУД обучающихся</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и типовые задачи их формирования; преемственные связи программы формирования БУД.</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Чередование учебной и внеурочной деятельности в рамках реализации АООП и СИПР</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определяет учреждение.</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 xml:space="preserve">Промежуточная аттестация </w:t>
      </w:r>
      <w:proofErr w:type="gramStart"/>
      <w:r w:rsidRPr="00A03E88">
        <w:rPr>
          <w:rFonts w:ascii="Times New Roman" w:hAnsi="Times New Roman" w:cs="Times New Roman"/>
          <w:sz w:val="24"/>
          <w:szCs w:val="24"/>
        </w:rPr>
        <w:t>обучающихся</w:t>
      </w:r>
      <w:proofErr w:type="gramEnd"/>
      <w:r w:rsidRPr="00A03E88">
        <w:rPr>
          <w:rFonts w:ascii="Times New Roman" w:hAnsi="Times New Roman" w:cs="Times New Roman"/>
          <w:sz w:val="24"/>
          <w:szCs w:val="24"/>
        </w:rPr>
        <w:t>.</w:t>
      </w:r>
    </w:p>
    <w:p w:rsidR="00C30949" w:rsidRPr="00A03E88" w:rsidRDefault="00A03E88"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В 1-2</w:t>
      </w:r>
      <w:r w:rsidR="00C30949" w:rsidRPr="00A03E88">
        <w:rPr>
          <w:rFonts w:ascii="Times New Roman" w:hAnsi="Times New Roman" w:cs="Times New Roman"/>
          <w:sz w:val="24"/>
          <w:szCs w:val="24"/>
        </w:rPr>
        <w:t xml:space="preserve"> год обучения предусмотрена промежуточная аттестация в форме тестовых заданий</w:t>
      </w:r>
      <w:r w:rsidRPr="00A03E88">
        <w:rPr>
          <w:rFonts w:ascii="Times New Roman" w:hAnsi="Times New Roman" w:cs="Times New Roman"/>
          <w:sz w:val="24"/>
          <w:szCs w:val="24"/>
        </w:rPr>
        <w:t xml:space="preserve"> </w:t>
      </w:r>
      <w:r w:rsidR="00C30949" w:rsidRPr="00A03E88">
        <w:rPr>
          <w:rFonts w:ascii="Times New Roman" w:hAnsi="Times New Roman" w:cs="Times New Roman"/>
          <w:sz w:val="24"/>
          <w:szCs w:val="24"/>
        </w:rPr>
        <w:t>неадминистративного плана с учетом индивидуальных особенностей обучающихся.</w:t>
      </w:r>
      <w:r w:rsidRPr="00A03E88">
        <w:rPr>
          <w:rFonts w:ascii="Times New Roman" w:hAnsi="Times New Roman" w:cs="Times New Roman"/>
          <w:sz w:val="24"/>
          <w:szCs w:val="24"/>
        </w:rPr>
        <w:t xml:space="preserve"> </w:t>
      </w:r>
      <w:r w:rsidR="00C30949" w:rsidRPr="00A03E88">
        <w:rPr>
          <w:rFonts w:ascii="Times New Roman" w:hAnsi="Times New Roman" w:cs="Times New Roman"/>
          <w:sz w:val="24"/>
          <w:szCs w:val="24"/>
        </w:rPr>
        <w:t>Сроки проведения промежуточной аттестации: с 14.05. 2019 г. по 17.05. 2019 г.</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Подходы к реализации индивидуальных потребностей обучающихся.</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В организации процесса обучения применяется уровневая дифференциация - это такая</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организация обучения, при которой обучающиеся имеют возможность и право усваивать</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содержание обучения на различных уровнях глубины и сложности.</w:t>
      </w:r>
      <w:r w:rsidR="00A03E88" w:rsidRPr="00A03E88">
        <w:rPr>
          <w:rFonts w:ascii="Times New Roman" w:hAnsi="Times New Roman" w:cs="Times New Roman"/>
          <w:sz w:val="24"/>
          <w:szCs w:val="24"/>
        </w:rPr>
        <w:t xml:space="preserve"> </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Индивидуальный подход является конкретизацией дифференцированного подхода. Он</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направлен на создание благоприятных условий обучения, учитывающих как индивидуальные</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особенности каждого ребенка (особенности высшей нервной деятельности, темперамента,</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характера, скорость протекания мыслительных процессов, уровень сформированности знаний и</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навыков, работоспособность, умение учиться, мотивацию, уровень развития эмоционально</w:t>
      </w:r>
      <w:r w:rsidR="00A03E88" w:rsidRPr="00A03E88">
        <w:rPr>
          <w:rFonts w:ascii="Times New Roman" w:hAnsi="Times New Roman" w:cs="Times New Roman"/>
          <w:sz w:val="24"/>
          <w:szCs w:val="24"/>
        </w:rPr>
        <w:t>-</w:t>
      </w:r>
      <w:r w:rsidRPr="00A03E88">
        <w:rPr>
          <w:rFonts w:ascii="Times New Roman" w:hAnsi="Times New Roman" w:cs="Times New Roman"/>
          <w:sz w:val="24"/>
          <w:szCs w:val="24"/>
        </w:rPr>
        <w:t>волевой</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сферы и др.), так и его специфические особенности, свойственные детям с данной</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категорией нарушения развития.</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По возможностям обучения выделяют две группы обучающихся.</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Достаточный уровень составляют ученики, наиболее успешно овладевающие</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программным материалом.</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 xml:space="preserve">К минимальному уровню относятся </w:t>
      </w:r>
      <w:proofErr w:type="gramStart"/>
      <w:r w:rsidRPr="00A03E88">
        <w:rPr>
          <w:rFonts w:ascii="Times New Roman" w:hAnsi="Times New Roman" w:cs="Times New Roman"/>
          <w:sz w:val="24"/>
          <w:szCs w:val="24"/>
        </w:rPr>
        <w:t>обучающиеся</w:t>
      </w:r>
      <w:proofErr w:type="gramEnd"/>
      <w:r w:rsidRPr="00A03E88">
        <w:rPr>
          <w:rFonts w:ascii="Times New Roman" w:hAnsi="Times New Roman" w:cs="Times New Roman"/>
          <w:sz w:val="24"/>
          <w:szCs w:val="24"/>
        </w:rPr>
        <w:t>, которые овладевают учебным</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материалом на низком уровне.</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Индивидуализация обучения ориентирована на процессуальные особенности организации</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учебной деятельности. Коррекционно-развивающая работа в Учреждении осуществляется</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через изменение содержания обучения и совершенствование методов и приемов работы.</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 xml:space="preserve">Для </w:t>
      </w:r>
      <w:proofErr w:type="gramStart"/>
      <w:r w:rsidRPr="00A03E88">
        <w:rPr>
          <w:rFonts w:ascii="Times New Roman" w:hAnsi="Times New Roman" w:cs="Times New Roman"/>
          <w:sz w:val="24"/>
          <w:szCs w:val="24"/>
        </w:rPr>
        <w:t>обучающихся</w:t>
      </w:r>
      <w:proofErr w:type="gramEnd"/>
      <w:r w:rsidRPr="00A03E88">
        <w:rPr>
          <w:rFonts w:ascii="Times New Roman" w:hAnsi="Times New Roman" w:cs="Times New Roman"/>
          <w:sz w:val="24"/>
          <w:szCs w:val="24"/>
        </w:rPr>
        <w:t>, которые зачислены в Учреждение на обучение на 1-3 год обучения</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по очной форме обучения, но по состоянию здоровья не могут посещать учебные занятия в</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Учреждении, может быть организовано индивидуальное обучение на дому.</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Индивидуальное обучение на дому организуется на основании письменного заявления</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родителей (законных представителей) обучающегося, к которому прилагается</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соответствующее заключение медицинского учреждения. Перечень заболеваний, с наличием</w:t>
      </w:r>
    </w:p>
    <w:p w:rsidR="00C30949" w:rsidRPr="00A03E88" w:rsidRDefault="00C30949" w:rsidP="00A03E88">
      <w:pPr>
        <w:spacing w:after="0"/>
        <w:ind w:firstLine="567"/>
        <w:jc w:val="both"/>
        <w:rPr>
          <w:rFonts w:ascii="Times New Roman" w:hAnsi="Times New Roman" w:cs="Times New Roman"/>
          <w:sz w:val="24"/>
          <w:szCs w:val="24"/>
        </w:rPr>
      </w:pPr>
      <w:proofErr w:type="gramStart"/>
      <w:r w:rsidRPr="00A03E88">
        <w:rPr>
          <w:rFonts w:ascii="Times New Roman" w:hAnsi="Times New Roman" w:cs="Times New Roman"/>
          <w:sz w:val="24"/>
          <w:szCs w:val="24"/>
        </w:rPr>
        <w:t>которых</w:t>
      </w:r>
      <w:proofErr w:type="gramEnd"/>
      <w:r w:rsidRPr="00A03E88">
        <w:rPr>
          <w:rFonts w:ascii="Times New Roman" w:hAnsi="Times New Roman" w:cs="Times New Roman"/>
          <w:sz w:val="24"/>
          <w:szCs w:val="24"/>
        </w:rPr>
        <w:t xml:space="preserve"> обучающиеся нуждаются в индивидуальном обучении на дому, утверждается</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Министерством здравоохранения Российской Федерации.</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Индивидуальное обучение на дому осуществляется в соответствии с индивидуальным</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 xml:space="preserve">учебным планом обучающегося, формируемым Педагогическим советом </w:t>
      </w:r>
      <w:r w:rsidRPr="00A03E88">
        <w:rPr>
          <w:rFonts w:ascii="Times New Roman" w:hAnsi="Times New Roman" w:cs="Times New Roman"/>
          <w:sz w:val="24"/>
          <w:szCs w:val="24"/>
        </w:rPr>
        <w:lastRenderedPageBreak/>
        <w:t>совместно с</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родителями (законными представителями) обучающегося и утверждаемым директором</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Учреждения.</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Домашние задания.</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 xml:space="preserve">Объем домашних заданий регламентируется </w:t>
      </w:r>
      <w:proofErr w:type="spellStart"/>
      <w:r w:rsidRPr="00A03E88">
        <w:rPr>
          <w:rFonts w:ascii="Times New Roman" w:hAnsi="Times New Roman" w:cs="Times New Roman"/>
          <w:sz w:val="24"/>
          <w:szCs w:val="24"/>
        </w:rPr>
        <w:t>САНПИНом</w:t>
      </w:r>
      <w:proofErr w:type="spellEnd"/>
      <w:r w:rsidRPr="00A03E88">
        <w:rPr>
          <w:rFonts w:ascii="Times New Roman" w:hAnsi="Times New Roman" w:cs="Times New Roman"/>
          <w:sz w:val="24"/>
          <w:szCs w:val="24"/>
        </w:rPr>
        <w:t>. Домашние задания задаются в</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 xml:space="preserve">зависимости </w:t>
      </w:r>
      <w:proofErr w:type="gramStart"/>
      <w:r w:rsidRPr="00A03E88">
        <w:rPr>
          <w:rFonts w:ascii="Times New Roman" w:hAnsi="Times New Roman" w:cs="Times New Roman"/>
          <w:sz w:val="24"/>
          <w:szCs w:val="24"/>
        </w:rPr>
        <w:t>от</w:t>
      </w:r>
      <w:proofErr w:type="gramEnd"/>
      <w:r w:rsidRPr="00A03E88">
        <w:rPr>
          <w:rFonts w:ascii="Times New Roman" w:hAnsi="Times New Roman" w:cs="Times New Roman"/>
          <w:sz w:val="24"/>
          <w:szCs w:val="24"/>
        </w:rPr>
        <w:t xml:space="preserve"> </w:t>
      </w:r>
      <w:proofErr w:type="gramStart"/>
      <w:r w:rsidRPr="00A03E88">
        <w:rPr>
          <w:rFonts w:ascii="Times New Roman" w:hAnsi="Times New Roman" w:cs="Times New Roman"/>
          <w:sz w:val="24"/>
          <w:szCs w:val="24"/>
        </w:rPr>
        <w:t>уровню</w:t>
      </w:r>
      <w:proofErr w:type="gramEnd"/>
      <w:r w:rsidRPr="00A03E88">
        <w:rPr>
          <w:rFonts w:ascii="Times New Roman" w:hAnsi="Times New Roman" w:cs="Times New Roman"/>
          <w:sz w:val="24"/>
          <w:szCs w:val="24"/>
        </w:rPr>
        <w:t xml:space="preserve"> сформированности у обучающихся умений самостоятельно выполнять</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домашние задания. При подборе домашних заданий учитель строго соблюдает</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дифференцированный подход к ним с учетом индивидуальных возможностей и особенностей</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умственно отсталых обучающихся.</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В 1 год обучения домашние задания не задаются.</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Со 2-го года время, отводимое на выполнение домашнего задания не должно превышать</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1,5 ч в день.</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Домашние задания не задаются:</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 учащимся начальных классов – на выходные дни,</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В образовательной деятельности используются следующая классификация методов по</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организации и осуществлению учебно-познавательной деятельности; методам ее</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стимулирования и мотивации; методам контроля и самоконтроля, предложенная Ю. К.</w:t>
      </w:r>
      <w:r w:rsidR="00A03E88" w:rsidRPr="00A03E88">
        <w:rPr>
          <w:rFonts w:ascii="Times New Roman" w:hAnsi="Times New Roman" w:cs="Times New Roman"/>
          <w:sz w:val="24"/>
          <w:szCs w:val="24"/>
        </w:rPr>
        <w:t xml:space="preserve"> </w:t>
      </w:r>
      <w:proofErr w:type="spellStart"/>
      <w:r w:rsidRPr="00A03E88">
        <w:rPr>
          <w:rFonts w:ascii="Times New Roman" w:hAnsi="Times New Roman" w:cs="Times New Roman"/>
          <w:sz w:val="24"/>
          <w:szCs w:val="24"/>
        </w:rPr>
        <w:t>Бабанским</w:t>
      </w:r>
      <w:proofErr w:type="spellEnd"/>
      <w:r w:rsidRPr="00A03E88">
        <w:rPr>
          <w:rFonts w:ascii="Times New Roman" w:hAnsi="Times New Roman" w:cs="Times New Roman"/>
          <w:sz w:val="24"/>
          <w:szCs w:val="24"/>
        </w:rPr>
        <w:t>.</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Эта классификация представлена тремя группами методов:</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1. Методы организации и осуществления учебно-познавательной деятельности (по</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источнику знаний):</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 xml:space="preserve">- </w:t>
      </w:r>
      <w:proofErr w:type="gramStart"/>
      <w:r w:rsidRPr="00A03E88">
        <w:rPr>
          <w:rFonts w:ascii="Times New Roman" w:hAnsi="Times New Roman" w:cs="Times New Roman"/>
          <w:sz w:val="24"/>
          <w:szCs w:val="24"/>
        </w:rPr>
        <w:t>словесные</w:t>
      </w:r>
      <w:proofErr w:type="gramEnd"/>
      <w:r w:rsidRPr="00A03E88">
        <w:rPr>
          <w:rFonts w:ascii="Times New Roman" w:hAnsi="Times New Roman" w:cs="Times New Roman"/>
          <w:sz w:val="24"/>
          <w:szCs w:val="24"/>
        </w:rPr>
        <w:t xml:space="preserve"> (рассказ, объяснение, работа с учебником, беседа);</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 xml:space="preserve">- </w:t>
      </w:r>
      <w:proofErr w:type="gramStart"/>
      <w:r w:rsidRPr="00A03E88">
        <w:rPr>
          <w:rFonts w:ascii="Times New Roman" w:hAnsi="Times New Roman" w:cs="Times New Roman"/>
          <w:sz w:val="24"/>
          <w:szCs w:val="24"/>
        </w:rPr>
        <w:t>наглядные</w:t>
      </w:r>
      <w:proofErr w:type="gramEnd"/>
      <w:r w:rsidRPr="00A03E88">
        <w:rPr>
          <w:rFonts w:ascii="Times New Roman" w:hAnsi="Times New Roman" w:cs="Times New Roman"/>
          <w:sz w:val="24"/>
          <w:szCs w:val="24"/>
        </w:rPr>
        <w:t xml:space="preserve"> (наблюдение, иллюстрация, демонстрация и др.);</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 практические (упражнения, лабораторные опыты, трудовые действия и др.);</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 xml:space="preserve">- </w:t>
      </w:r>
      <w:proofErr w:type="gramStart"/>
      <w:r w:rsidRPr="00A03E88">
        <w:rPr>
          <w:rFonts w:ascii="Times New Roman" w:hAnsi="Times New Roman" w:cs="Times New Roman"/>
          <w:sz w:val="24"/>
          <w:szCs w:val="24"/>
        </w:rPr>
        <w:t>репродуктивные</w:t>
      </w:r>
      <w:proofErr w:type="gramEnd"/>
      <w:r w:rsidRPr="00A03E88">
        <w:rPr>
          <w:rFonts w:ascii="Times New Roman" w:hAnsi="Times New Roman" w:cs="Times New Roman"/>
          <w:sz w:val="24"/>
          <w:szCs w:val="24"/>
        </w:rPr>
        <w:t xml:space="preserve"> и проблемно-поисковые (от частного к общему, от общего к</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частному);</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 методы самостоятельной работы и работы под руководством педагога.</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2. Методы стимулирования и мотивации учебно-познавательной деятельности:</w:t>
      </w:r>
    </w:p>
    <w:p w:rsidR="00C30949" w:rsidRPr="00A03E88" w:rsidRDefault="00C30949" w:rsidP="00A03E88">
      <w:pPr>
        <w:spacing w:after="0"/>
        <w:ind w:firstLine="567"/>
        <w:jc w:val="both"/>
        <w:rPr>
          <w:rFonts w:ascii="Times New Roman" w:hAnsi="Times New Roman" w:cs="Times New Roman"/>
          <w:sz w:val="24"/>
          <w:szCs w:val="24"/>
        </w:rPr>
      </w:pPr>
      <w:proofErr w:type="gramStart"/>
      <w:r w:rsidRPr="00A03E88">
        <w:rPr>
          <w:rFonts w:ascii="Times New Roman" w:hAnsi="Times New Roman" w:cs="Times New Roman"/>
          <w:sz w:val="24"/>
          <w:szCs w:val="24"/>
        </w:rPr>
        <w:t>- методы стимулирования и мотивации интереса к учению (используется весь арсенал</w:t>
      </w:r>
      <w:proofErr w:type="gramEnd"/>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методов организации и осуществления учебной деятельности с целью психологической</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настройки, побуждения к учению);</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 методы стимулирования и мотивации долга и ответственности в учении.</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3. Методы контроля и самоконтроля за эффективностью учебно-познавательной</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деятельности:</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 методы устного контроля и самоконтроля;</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 методы письменного контроля и самоконтроля;</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 методы лабораторно-практического контроля и самоконтроля.</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Наиболее приемлемыми методами в практической работе учителя с обучающимися с</w:t>
      </w:r>
      <w:r w:rsidR="00A03E88" w:rsidRPr="00A03E88">
        <w:rPr>
          <w:rFonts w:ascii="Times New Roman" w:hAnsi="Times New Roman" w:cs="Times New Roman"/>
          <w:sz w:val="24"/>
          <w:szCs w:val="24"/>
        </w:rPr>
        <w:t xml:space="preserve"> </w:t>
      </w:r>
      <w:r w:rsidRPr="00A03E88">
        <w:rPr>
          <w:rFonts w:ascii="Times New Roman" w:hAnsi="Times New Roman" w:cs="Times New Roman"/>
          <w:sz w:val="24"/>
          <w:szCs w:val="24"/>
        </w:rPr>
        <w:t>умственной отсталостью (интеллектуальными нарушениями) является;</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 объяснительно-иллюстративный,</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 репродуктивный,</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 частично поисковый,</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 коммуникативный,</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 информационно-коммуникационный;</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 методы контроля, самоконтроля и взаимоконтроля;</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 игровые;</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lastRenderedPageBreak/>
        <w:t>- активные методы и пр.</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Основные технологии:</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 игровые;</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 здоровьесберегающие;</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 развивающее обучение;</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 дифференцированное обучение;</w:t>
      </w:r>
    </w:p>
    <w:p w:rsidR="00C30949" w:rsidRPr="00A03E88" w:rsidRDefault="00C30949" w:rsidP="00A03E88">
      <w:pPr>
        <w:spacing w:after="0"/>
        <w:ind w:firstLine="567"/>
        <w:jc w:val="both"/>
        <w:rPr>
          <w:rFonts w:ascii="Times New Roman" w:hAnsi="Times New Roman" w:cs="Times New Roman"/>
          <w:sz w:val="24"/>
          <w:szCs w:val="24"/>
        </w:rPr>
      </w:pPr>
      <w:r w:rsidRPr="00A03E88">
        <w:rPr>
          <w:rFonts w:ascii="Times New Roman" w:hAnsi="Times New Roman" w:cs="Times New Roman"/>
          <w:sz w:val="24"/>
          <w:szCs w:val="24"/>
        </w:rPr>
        <w:t>- информационно – коммуникативные технологии и прочие.</w:t>
      </w:r>
    </w:p>
    <w:sectPr w:rsidR="00C30949" w:rsidRPr="00A03E8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panose1 w:val="00000000000000000000"/>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2">
    <w:nsid w:val="00000003"/>
    <w:multiLevelType w:val="singleLevel"/>
    <w:tmpl w:val="00000003"/>
    <w:name w:val="WW8Num17"/>
    <w:lvl w:ilvl="0">
      <w:start w:val="1"/>
      <w:numFmt w:val="bullet"/>
      <w:lvlText w:val=""/>
      <w:lvlJc w:val="left"/>
      <w:pPr>
        <w:tabs>
          <w:tab w:val="num" w:pos="0"/>
        </w:tabs>
        <w:ind w:left="1429" w:hanging="360"/>
      </w:pPr>
      <w:rPr>
        <w:rFonts w:ascii="Symbol" w:hAnsi="Symbol" w:hint="default"/>
        <w:sz w:val="28"/>
      </w:rPr>
    </w:lvl>
  </w:abstractNum>
  <w:abstractNum w:abstractNumId="3">
    <w:nsid w:val="00000004"/>
    <w:multiLevelType w:val="singleLevel"/>
    <w:tmpl w:val="00000004"/>
    <w:name w:val="WW8Num26"/>
    <w:lvl w:ilvl="0">
      <w:start w:val="1"/>
      <w:numFmt w:val="bullet"/>
      <w:lvlText w:val=""/>
      <w:lvlJc w:val="left"/>
      <w:pPr>
        <w:tabs>
          <w:tab w:val="num" w:pos="0"/>
        </w:tabs>
        <w:ind w:left="1429" w:hanging="360"/>
      </w:pPr>
      <w:rPr>
        <w:rFonts w:ascii="Symbol" w:hAnsi="Symbol" w:hint="default"/>
        <w:sz w:val="28"/>
      </w:rPr>
    </w:lvl>
  </w:abstractNum>
  <w:abstractNum w:abstractNumId="4">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0000006"/>
    <w:multiLevelType w:val="singleLevel"/>
    <w:tmpl w:val="00000006"/>
    <w:name w:val="WW8Num70"/>
    <w:lvl w:ilvl="0">
      <w:start w:val="1"/>
      <w:numFmt w:val="bullet"/>
      <w:lvlText w:val=""/>
      <w:lvlJc w:val="left"/>
      <w:pPr>
        <w:tabs>
          <w:tab w:val="num" w:pos="0"/>
        </w:tabs>
        <w:ind w:left="720" w:hanging="360"/>
      </w:pPr>
      <w:rPr>
        <w:rFonts w:ascii="Symbol" w:hAnsi="Symbol" w:hint="default"/>
      </w:rPr>
    </w:lvl>
  </w:abstractNum>
  <w:abstractNum w:abstractNumId="6">
    <w:nsid w:val="00000007"/>
    <w:multiLevelType w:val="singleLevel"/>
    <w:tmpl w:val="00000007"/>
    <w:name w:val="WW8Num79"/>
    <w:lvl w:ilvl="0">
      <w:start w:val="1"/>
      <w:numFmt w:val="bullet"/>
      <w:lvlText w:val=""/>
      <w:lvlJc w:val="left"/>
      <w:pPr>
        <w:tabs>
          <w:tab w:val="num" w:pos="0"/>
        </w:tabs>
        <w:ind w:left="720" w:hanging="360"/>
      </w:pPr>
      <w:rPr>
        <w:rFonts w:ascii="Symbol" w:hAnsi="Symbol" w:hint="default"/>
        <w:sz w:val="28"/>
      </w:rPr>
    </w:lvl>
  </w:abstractNum>
  <w:abstractNum w:abstractNumId="7">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8">
    <w:nsid w:val="00000009"/>
    <w:multiLevelType w:val="singleLevel"/>
    <w:tmpl w:val="00000009"/>
    <w:name w:val="WW8Num88"/>
    <w:lvl w:ilvl="0">
      <w:start w:val="1"/>
      <w:numFmt w:val="decimal"/>
      <w:lvlText w:val="%1."/>
      <w:lvlJc w:val="left"/>
      <w:pPr>
        <w:tabs>
          <w:tab w:val="num" w:pos="0"/>
        </w:tabs>
        <w:ind w:left="720" w:hanging="360"/>
      </w:pPr>
      <w:rPr>
        <w:rFonts w:cs="Times New Roman" w:hint="default"/>
        <w:color w:val="auto"/>
        <w:kern w:val="1"/>
        <w:sz w:val="28"/>
        <w:szCs w:val="28"/>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9B6"/>
    <w:rsid w:val="001A68BA"/>
    <w:rsid w:val="00370A2E"/>
    <w:rsid w:val="003D5265"/>
    <w:rsid w:val="004A4C38"/>
    <w:rsid w:val="005F29B6"/>
    <w:rsid w:val="00616B1E"/>
    <w:rsid w:val="00731FD9"/>
    <w:rsid w:val="00992DA1"/>
    <w:rsid w:val="00A03E88"/>
    <w:rsid w:val="00C30949"/>
    <w:rsid w:val="00CE5DAB"/>
    <w:rsid w:val="00DA3900"/>
    <w:rsid w:val="00E76B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F29B6"/>
    <w:pPr>
      <w:keepNext/>
      <w:numPr>
        <w:numId w:val="1"/>
      </w:numPr>
      <w:suppressAutoHyphens/>
      <w:spacing w:before="240" w:after="60"/>
      <w:outlineLvl w:val="0"/>
    </w:pPr>
    <w:rPr>
      <w:rFonts w:ascii="Cambria" w:eastAsia="Times New Roman" w:hAnsi="Cambria" w:cs="Times New Roman"/>
      <w:b/>
      <w:color w:val="00000A"/>
      <w:kern w:val="1"/>
      <w:sz w:val="32"/>
      <w:szCs w:val="20"/>
    </w:rPr>
  </w:style>
  <w:style w:type="paragraph" w:styleId="2">
    <w:name w:val="heading 2"/>
    <w:basedOn w:val="a"/>
    <w:next w:val="a"/>
    <w:link w:val="20"/>
    <w:uiPriority w:val="9"/>
    <w:qFormat/>
    <w:rsid w:val="005F29B6"/>
    <w:pPr>
      <w:keepNext/>
      <w:keepLines/>
      <w:numPr>
        <w:ilvl w:val="1"/>
        <w:numId w:val="1"/>
      </w:numPr>
      <w:spacing w:before="200" w:after="0" w:line="240" w:lineRule="auto"/>
      <w:outlineLvl w:val="1"/>
    </w:pPr>
    <w:rPr>
      <w:rFonts w:ascii="Cambria" w:eastAsia="Times New Roman" w:hAnsi="Cambria" w:cs="Times New Roman"/>
      <w:b/>
      <w:color w:val="4F81BD"/>
      <w:sz w:val="26"/>
      <w:szCs w:val="20"/>
    </w:rPr>
  </w:style>
  <w:style w:type="paragraph" w:styleId="3">
    <w:name w:val="heading 3"/>
    <w:basedOn w:val="a"/>
    <w:next w:val="a"/>
    <w:link w:val="30"/>
    <w:uiPriority w:val="9"/>
    <w:qFormat/>
    <w:rsid w:val="005F29B6"/>
    <w:pPr>
      <w:keepNext/>
      <w:numPr>
        <w:ilvl w:val="2"/>
        <w:numId w:val="1"/>
      </w:numPr>
      <w:spacing w:before="240" w:after="60" w:line="240" w:lineRule="auto"/>
      <w:jc w:val="center"/>
      <w:outlineLvl w:val="2"/>
    </w:pPr>
    <w:rPr>
      <w:rFonts w:ascii="Times New Roman" w:eastAsia="Times New Roman" w:hAnsi="Times New Roman" w:cs="Times New Roman"/>
      <w:b/>
      <w:i/>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F29B6"/>
    <w:rPr>
      <w:rFonts w:ascii="Cambria" w:eastAsia="Times New Roman" w:hAnsi="Cambria" w:cs="Times New Roman"/>
      <w:b/>
      <w:color w:val="00000A"/>
      <w:kern w:val="1"/>
      <w:sz w:val="32"/>
      <w:szCs w:val="20"/>
    </w:rPr>
  </w:style>
  <w:style w:type="character" w:customStyle="1" w:styleId="20">
    <w:name w:val="Заголовок 2 Знак"/>
    <w:basedOn w:val="a0"/>
    <w:link w:val="2"/>
    <w:uiPriority w:val="9"/>
    <w:rsid w:val="005F29B6"/>
    <w:rPr>
      <w:rFonts w:ascii="Cambria" w:eastAsia="Times New Roman" w:hAnsi="Cambria" w:cs="Times New Roman"/>
      <w:b/>
      <w:color w:val="4F81BD"/>
      <w:sz w:val="26"/>
      <w:szCs w:val="20"/>
    </w:rPr>
  </w:style>
  <w:style w:type="character" w:customStyle="1" w:styleId="30">
    <w:name w:val="Заголовок 3 Знак"/>
    <w:basedOn w:val="a0"/>
    <w:link w:val="3"/>
    <w:uiPriority w:val="9"/>
    <w:rsid w:val="005F29B6"/>
    <w:rPr>
      <w:rFonts w:ascii="Times New Roman" w:eastAsia="Times New Roman" w:hAnsi="Times New Roman" w:cs="Times New Roman"/>
      <w:b/>
      <w:i/>
      <w:sz w:val="28"/>
      <w:szCs w:val="20"/>
    </w:rPr>
  </w:style>
  <w:style w:type="character" w:customStyle="1" w:styleId="WW8Num1z0">
    <w:name w:val="WW8Num1z0"/>
    <w:rsid w:val="005F29B6"/>
  </w:style>
  <w:style w:type="character" w:customStyle="1" w:styleId="WW8Num2z0">
    <w:name w:val="WW8Num2z0"/>
    <w:rsid w:val="005F29B6"/>
  </w:style>
  <w:style w:type="character" w:customStyle="1" w:styleId="WW8Num2z1">
    <w:name w:val="WW8Num2z1"/>
    <w:rsid w:val="005F29B6"/>
  </w:style>
  <w:style w:type="character" w:customStyle="1" w:styleId="WW8Num3z0">
    <w:name w:val="WW8Num3z0"/>
    <w:rsid w:val="005F29B6"/>
    <w:rPr>
      <w:rFonts w:ascii="Symbol" w:hAnsi="Symbol"/>
    </w:rPr>
  </w:style>
  <w:style w:type="character" w:customStyle="1" w:styleId="WW8Num3z1">
    <w:name w:val="WW8Num3z1"/>
    <w:rsid w:val="005F29B6"/>
    <w:rPr>
      <w:rFonts w:ascii="Courier New" w:hAnsi="Courier New"/>
    </w:rPr>
  </w:style>
  <w:style w:type="character" w:customStyle="1" w:styleId="WW8Num3z2">
    <w:name w:val="WW8Num3z2"/>
    <w:rsid w:val="005F29B6"/>
    <w:rPr>
      <w:rFonts w:ascii="Wingdings" w:hAnsi="Wingdings"/>
    </w:rPr>
  </w:style>
  <w:style w:type="character" w:customStyle="1" w:styleId="WW8Num4z0">
    <w:name w:val="WW8Num4z0"/>
    <w:rsid w:val="005F29B6"/>
    <w:rPr>
      <w:rFonts w:ascii="Symbol" w:hAnsi="Symbol"/>
    </w:rPr>
  </w:style>
  <w:style w:type="character" w:customStyle="1" w:styleId="WW8Num4z1">
    <w:name w:val="WW8Num4z1"/>
    <w:rsid w:val="005F29B6"/>
    <w:rPr>
      <w:rFonts w:ascii="Courier New" w:hAnsi="Courier New"/>
    </w:rPr>
  </w:style>
  <w:style w:type="character" w:customStyle="1" w:styleId="WW8Num4z2">
    <w:name w:val="WW8Num4z2"/>
    <w:rsid w:val="005F29B6"/>
    <w:rPr>
      <w:rFonts w:ascii="Wingdings" w:hAnsi="Wingdings"/>
    </w:rPr>
  </w:style>
  <w:style w:type="character" w:customStyle="1" w:styleId="WW8Num5z0">
    <w:name w:val="WW8Num5z0"/>
    <w:rsid w:val="005F29B6"/>
    <w:rPr>
      <w:rFonts w:ascii="Symbol" w:hAnsi="Symbol"/>
    </w:rPr>
  </w:style>
  <w:style w:type="character" w:customStyle="1" w:styleId="WW8Num5z1">
    <w:name w:val="WW8Num5z1"/>
    <w:rsid w:val="005F29B6"/>
    <w:rPr>
      <w:rFonts w:ascii="Courier New" w:hAnsi="Courier New"/>
    </w:rPr>
  </w:style>
  <w:style w:type="character" w:customStyle="1" w:styleId="WW8Num5z2">
    <w:name w:val="WW8Num5z2"/>
    <w:rsid w:val="005F29B6"/>
    <w:rPr>
      <w:rFonts w:ascii="Wingdings" w:hAnsi="Wingdings"/>
    </w:rPr>
  </w:style>
  <w:style w:type="character" w:customStyle="1" w:styleId="WW8Num6z0">
    <w:name w:val="WW8Num6z0"/>
    <w:rsid w:val="005F29B6"/>
  </w:style>
  <w:style w:type="character" w:customStyle="1" w:styleId="WW8Num7z0">
    <w:name w:val="WW8Num7z0"/>
    <w:rsid w:val="005F29B6"/>
    <w:rPr>
      <w:rFonts w:ascii="Symbol" w:hAnsi="Symbol"/>
    </w:rPr>
  </w:style>
  <w:style w:type="character" w:customStyle="1" w:styleId="WW8Num7z1">
    <w:name w:val="WW8Num7z1"/>
    <w:rsid w:val="005F29B6"/>
    <w:rPr>
      <w:rFonts w:ascii="Courier New" w:hAnsi="Courier New"/>
    </w:rPr>
  </w:style>
  <w:style w:type="character" w:customStyle="1" w:styleId="WW8Num7z2">
    <w:name w:val="WW8Num7z2"/>
    <w:rsid w:val="005F29B6"/>
    <w:rPr>
      <w:rFonts w:ascii="Wingdings" w:hAnsi="Wingdings"/>
    </w:rPr>
  </w:style>
  <w:style w:type="character" w:customStyle="1" w:styleId="WW8Num8z0">
    <w:name w:val="WW8Num8z0"/>
    <w:rsid w:val="005F29B6"/>
  </w:style>
  <w:style w:type="character" w:customStyle="1" w:styleId="WW8Num8z1">
    <w:name w:val="WW8Num8z1"/>
    <w:rsid w:val="005F29B6"/>
    <w:rPr>
      <w:rFonts w:ascii="Courier New" w:hAnsi="Courier New"/>
    </w:rPr>
  </w:style>
  <w:style w:type="character" w:customStyle="1" w:styleId="WW8Num8z2">
    <w:name w:val="WW8Num8z2"/>
    <w:rsid w:val="005F29B6"/>
    <w:rPr>
      <w:rFonts w:ascii="Wingdings" w:hAnsi="Wingdings"/>
    </w:rPr>
  </w:style>
  <w:style w:type="character" w:customStyle="1" w:styleId="WW8Num8z3">
    <w:name w:val="WW8Num8z3"/>
    <w:rsid w:val="005F29B6"/>
    <w:rPr>
      <w:rFonts w:ascii="Symbol" w:hAnsi="Symbol"/>
    </w:rPr>
  </w:style>
  <w:style w:type="character" w:customStyle="1" w:styleId="WW8Num9z0">
    <w:name w:val="WW8Num9z0"/>
    <w:rsid w:val="005F29B6"/>
    <w:rPr>
      <w:rFonts w:ascii="Symbol" w:hAnsi="Symbol"/>
    </w:rPr>
  </w:style>
  <w:style w:type="character" w:customStyle="1" w:styleId="WW8Num9z1">
    <w:name w:val="WW8Num9z1"/>
    <w:rsid w:val="005F29B6"/>
    <w:rPr>
      <w:rFonts w:ascii="Courier New" w:hAnsi="Courier New"/>
    </w:rPr>
  </w:style>
  <w:style w:type="character" w:customStyle="1" w:styleId="WW8Num9z2">
    <w:name w:val="WW8Num9z2"/>
    <w:rsid w:val="005F29B6"/>
    <w:rPr>
      <w:rFonts w:ascii="Wingdings" w:hAnsi="Wingdings"/>
    </w:rPr>
  </w:style>
  <w:style w:type="character" w:customStyle="1" w:styleId="WW8Num10z0">
    <w:name w:val="WW8Num10z0"/>
    <w:rsid w:val="005F29B6"/>
    <w:rPr>
      <w:rFonts w:ascii="Symbol" w:hAnsi="Symbol"/>
    </w:rPr>
  </w:style>
  <w:style w:type="character" w:customStyle="1" w:styleId="WW8Num10z1">
    <w:name w:val="WW8Num10z1"/>
    <w:rsid w:val="005F29B6"/>
    <w:rPr>
      <w:rFonts w:ascii="Courier New" w:hAnsi="Courier New"/>
    </w:rPr>
  </w:style>
  <w:style w:type="character" w:customStyle="1" w:styleId="WW8Num10z2">
    <w:name w:val="WW8Num10z2"/>
    <w:rsid w:val="005F29B6"/>
    <w:rPr>
      <w:rFonts w:ascii="Wingdings" w:hAnsi="Wingdings"/>
    </w:rPr>
  </w:style>
  <w:style w:type="character" w:customStyle="1" w:styleId="WW8Num11z0">
    <w:name w:val="WW8Num11z0"/>
    <w:rsid w:val="005F29B6"/>
    <w:rPr>
      <w:rFonts w:ascii="Symbol" w:hAnsi="Symbol"/>
    </w:rPr>
  </w:style>
  <w:style w:type="character" w:customStyle="1" w:styleId="WW8Num11z1">
    <w:name w:val="WW8Num11z1"/>
    <w:rsid w:val="005F29B6"/>
    <w:rPr>
      <w:rFonts w:ascii="Courier New" w:hAnsi="Courier New"/>
    </w:rPr>
  </w:style>
  <w:style w:type="character" w:customStyle="1" w:styleId="WW8Num11z2">
    <w:name w:val="WW8Num11z2"/>
    <w:rsid w:val="005F29B6"/>
    <w:rPr>
      <w:rFonts w:ascii="Wingdings" w:hAnsi="Wingdings"/>
    </w:rPr>
  </w:style>
  <w:style w:type="character" w:customStyle="1" w:styleId="WW8Num12z0">
    <w:name w:val="WW8Num12z0"/>
    <w:rsid w:val="005F29B6"/>
    <w:rPr>
      <w:rFonts w:ascii="Symbol" w:hAnsi="Symbol"/>
    </w:rPr>
  </w:style>
  <w:style w:type="character" w:customStyle="1" w:styleId="WW8Num12z1">
    <w:name w:val="WW8Num12z1"/>
    <w:rsid w:val="005F29B6"/>
    <w:rPr>
      <w:rFonts w:ascii="Courier New" w:hAnsi="Courier New"/>
    </w:rPr>
  </w:style>
  <w:style w:type="character" w:customStyle="1" w:styleId="WW8Num12z2">
    <w:name w:val="WW8Num12z2"/>
    <w:rsid w:val="005F29B6"/>
    <w:rPr>
      <w:rFonts w:ascii="Wingdings" w:hAnsi="Wingdings"/>
    </w:rPr>
  </w:style>
  <w:style w:type="character" w:customStyle="1" w:styleId="WW8Num13z0">
    <w:name w:val="WW8Num13z0"/>
    <w:rsid w:val="005F29B6"/>
    <w:rPr>
      <w:rFonts w:ascii="Wingdings" w:hAnsi="Wingdings"/>
    </w:rPr>
  </w:style>
  <w:style w:type="character" w:customStyle="1" w:styleId="WW8Num13z1">
    <w:name w:val="WW8Num13z1"/>
    <w:rsid w:val="005F29B6"/>
    <w:rPr>
      <w:rFonts w:ascii="Courier New" w:hAnsi="Courier New"/>
    </w:rPr>
  </w:style>
  <w:style w:type="character" w:customStyle="1" w:styleId="WW8Num13z3">
    <w:name w:val="WW8Num13z3"/>
    <w:rsid w:val="005F29B6"/>
    <w:rPr>
      <w:rFonts w:ascii="Symbol" w:hAnsi="Symbol"/>
    </w:rPr>
  </w:style>
  <w:style w:type="character" w:customStyle="1" w:styleId="WW8Num14z0">
    <w:name w:val="WW8Num14z0"/>
    <w:rsid w:val="005F29B6"/>
    <w:rPr>
      <w:rFonts w:ascii="Symbol" w:hAnsi="Symbol"/>
    </w:rPr>
  </w:style>
  <w:style w:type="character" w:customStyle="1" w:styleId="WW8Num14z1">
    <w:name w:val="WW8Num14z1"/>
    <w:rsid w:val="005F29B6"/>
    <w:rPr>
      <w:rFonts w:ascii="Courier New" w:hAnsi="Courier New"/>
    </w:rPr>
  </w:style>
  <w:style w:type="character" w:customStyle="1" w:styleId="WW8Num14z2">
    <w:name w:val="WW8Num14z2"/>
    <w:rsid w:val="005F29B6"/>
    <w:rPr>
      <w:rFonts w:ascii="Wingdings" w:hAnsi="Wingdings"/>
    </w:rPr>
  </w:style>
  <w:style w:type="character" w:customStyle="1" w:styleId="WW8Num15z0">
    <w:name w:val="WW8Num15z0"/>
    <w:rsid w:val="005F29B6"/>
    <w:rPr>
      <w:rFonts w:ascii="Symbol" w:hAnsi="Symbol"/>
    </w:rPr>
  </w:style>
  <w:style w:type="character" w:customStyle="1" w:styleId="WW8Num15z1">
    <w:name w:val="WW8Num15z1"/>
    <w:rsid w:val="005F29B6"/>
    <w:rPr>
      <w:rFonts w:ascii="Courier New" w:hAnsi="Courier New"/>
    </w:rPr>
  </w:style>
  <w:style w:type="character" w:customStyle="1" w:styleId="WW8Num15z2">
    <w:name w:val="WW8Num15z2"/>
    <w:rsid w:val="005F29B6"/>
    <w:rPr>
      <w:rFonts w:ascii="Wingdings" w:hAnsi="Wingdings"/>
    </w:rPr>
  </w:style>
  <w:style w:type="character" w:customStyle="1" w:styleId="WW8Num16z0">
    <w:name w:val="WW8Num16z0"/>
    <w:rsid w:val="005F29B6"/>
    <w:rPr>
      <w:rFonts w:ascii="Symbol" w:hAnsi="Symbol"/>
    </w:rPr>
  </w:style>
  <w:style w:type="character" w:customStyle="1" w:styleId="WW8Num16z1">
    <w:name w:val="WW8Num16z1"/>
    <w:rsid w:val="005F29B6"/>
    <w:rPr>
      <w:rFonts w:ascii="Courier New" w:hAnsi="Courier New"/>
    </w:rPr>
  </w:style>
  <w:style w:type="character" w:customStyle="1" w:styleId="WW8Num16z2">
    <w:name w:val="WW8Num16z2"/>
    <w:rsid w:val="005F29B6"/>
    <w:rPr>
      <w:rFonts w:ascii="Wingdings" w:hAnsi="Wingdings"/>
    </w:rPr>
  </w:style>
  <w:style w:type="character" w:customStyle="1" w:styleId="WW8Num17z0">
    <w:name w:val="WW8Num17z0"/>
    <w:rsid w:val="005F29B6"/>
    <w:rPr>
      <w:rFonts w:ascii="Symbol" w:hAnsi="Symbol"/>
      <w:sz w:val="28"/>
    </w:rPr>
  </w:style>
  <w:style w:type="character" w:customStyle="1" w:styleId="WW8Num17z1">
    <w:name w:val="WW8Num17z1"/>
    <w:rsid w:val="005F29B6"/>
    <w:rPr>
      <w:rFonts w:ascii="Courier New" w:hAnsi="Courier New"/>
    </w:rPr>
  </w:style>
  <w:style w:type="character" w:customStyle="1" w:styleId="WW8Num17z2">
    <w:name w:val="WW8Num17z2"/>
    <w:rsid w:val="005F29B6"/>
    <w:rPr>
      <w:rFonts w:ascii="Wingdings" w:hAnsi="Wingdings"/>
    </w:rPr>
  </w:style>
  <w:style w:type="character" w:customStyle="1" w:styleId="WW8Num18z0">
    <w:name w:val="WW8Num18z0"/>
    <w:rsid w:val="005F29B6"/>
    <w:rPr>
      <w:rFonts w:ascii="Symbol" w:hAnsi="Symbol"/>
    </w:rPr>
  </w:style>
  <w:style w:type="character" w:customStyle="1" w:styleId="WW8Num18z1">
    <w:name w:val="WW8Num18z1"/>
    <w:rsid w:val="005F29B6"/>
    <w:rPr>
      <w:rFonts w:ascii="Courier New" w:hAnsi="Courier New"/>
    </w:rPr>
  </w:style>
  <w:style w:type="character" w:customStyle="1" w:styleId="WW8Num18z2">
    <w:name w:val="WW8Num18z2"/>
    <w:rsid w:val="005F29B6"/>
    <w:rPr>
      <w:rFonts w:ascii="Wingdings" w:hAnsi="Wingdings"/>
    </w:rPr>
  </w:style>
  <w:style w:type="character" w:customStyle="1" w:styleId="WW8Num19z0">
    <w:name w:val="WW8Num19z0"/>
    <w:rsid w:val="005F29B6"/>
    <w:rPr>
      <w:rFonts w:ascii="Symbol" w:hAnsi="Symbol"/>
    </w:rPr>
  </w:style>
  <w:style w:type="character" w:customStyle="1" w:styleId="WW8Num19z1">
    <w:name w:val="WW8Num19z1"/>
    <w:rsid w:val="005F29B6"/>
    <w:rPr>
      <w:rFonts w:ascii="Courier New" w:hAnsi="Courier New"/>
    </w:rPr>
  </w:style>
  <w:style w:type="character" w:customStyle="1" w:styleId="WW8Num19z2">
    <w:name w:val="WW8Num19z2"/>
    <w:rsid w:val="005F29B6"/>
    <w:rPr>
      <w:rFonts w:ascii="Wingdings" w:hAnsi="Wingdings"/>
    </w:rPr>
  </w:style>
  <w:style w:type="character" w:customStyle="1" w:styleId="WW8Num20z0">
    <w:name w:val="WW8Num20z0"/>
    <w:rsid w:val="005F29B6"/>
    <w:rPr>
      <w:rFonts w:ascii="Symbol" w:hAnsi="Symbol"/>
    </w:rPr>
  </w:style>
  <w:style w:type="character" w:customStyle="1" w:styleId="WW8Num20z1">
    <w:name w:val="WW8Num20z1"/>
    <w:rsid w:val="005F29B6"/>
    <w:rPr>
      <w:rFonts w:ascii="Courier New" w:hAnsi="Courier New"/>
    </w:rPr>
  </w:style>
  <w:style w:type="character" w:customStyle="1" w:styleId="WW8Num20z2">
    <w:name w:val="WW8Num20z2"/>
    <w:rsid w:val="005F29B6"/>
    <w:rPr>
      <w:rFonts w:ascii="Wingdings" w:hAnsi="Wingdings"/>
    </w:rPr>
  </w:style>
  <w:style w:type="character" w:customStyle="1" w:styleId="WW8Num21z0">
    <w:name w:val="WW8Num21z0"/>
    <w:rsid w:val="005F29B6"/>
    <w:rPr>
      <w:rFonts w:ascii="Symbol" w:hAnsi="Symbol"/>
    </w:rPr>
  </w:style>
  <w:style w:type="character" w:customStyle="1" w:styleId="WW8Num21z1">
    <w:name w:val="WW8Num21z1"/>
    <w:rsid w:val="005F29B6"/>
    <w:rPr>
      <w:rFonts w:ascii="Courier New" w:hAnsi="Courier New"/>
    </w:rPr>
  </w:style>
  <w:style w:type="character" w:customStyle="1" w:styleId="WW8Num21z2">
    <w:name w:val="WW8Num21z2"/>
    <w:rsid w:val="005F29B6"/>
    <w:rPr>
      <w:rFonts w:ascii="Wingdings" w:hAnsi="Wingdings"/>
    </w:rPr>
  </w:style>
  <w:style w:type="character" w:customStyle="1" w:styleId="WW8Num22z0">
    <w:name w:val="WW8Num22z0"/>
    <w:rsid w:val="005F29B6"/>
  </w:style>
  <w:style w:type="character" w:customStyle="1" w:styleId="WW8Num23z0">
    <w:name w:val="WW8Num23z0"/>
    <w:rsid w:val="005F29B6"/>
    <w:rPr>
      <w:rFonts w:ascii="Symbol" w:hAnsi="Symbol"/>
    </w:rPr>
  </w:style>
  <w:style w:type="character" w:customStyle="1" w:styleId="WW8Num23z1">
    <w:name w:val="WW8Num23z1"/>
    <w:rsid w:val="005F29B6"/>
    <w:rPr>
      <w:rFonts w:ascii="Courier New" w:hAnsi="Courier New"/>
    </w:rPr>
  </w:style>
  <w:style w:type="character" w:customStyle="1" w:styleId="WW8Num23z2">
    <w:name w:val="WW8Num23z2"/>
    <w:rsid w:val="005F29B6"/>
    <w:rPr>
      <w:rFonts w:ascii="Wingdings" w:hAnsi="Wingdings"/>
    </w:rPr>
  </w:style>
  <w:style w:type="character" w:customStyle="1" w:styleId="WW8Num24z0">
    <w:name w:val="WW8Num24z0"/>
    <w:rsid w:val="005F29B6"/>
  </w:style>
  <w:style w:type="character" w:customStyle="1" w:styleId="WW8Num25z0">
    <w:name w:val="WW8Num25z0"/>
    <w:rsid w:val="005F29B6"/>
    <w:rPr>
      <w:rFonts w:ascii="Symbol" w:hAnsi="Symbol"/>
    </w:rPr>
  </w:style>
  <w:style w:type="character" w:customStyle="1" w:styleId="WW8Num25z1">
    <w:name w:val="WW8Num25z1"/>
    <w:rsid w:val="005F29B6"/>
    <w:rPr>
      <w:rFonts w:ascii="Courier New" w:hAnsi="Courier New"/>
    </w:rPr>
  </w:style>
  <w:style w:type="character" w:customStyle="1" w:styleId="WW8Num25z2">
    <w:name w:val="WW8Num25z2"/>
    <w:rsid w:val="005F29B6"/>
    <w:rPr>
      <w:rFonts w:ascii="Wingdings" w:hAnsi="Wingdings"/>
    </w:rPr>
  </w:style>
  <w:style w:type="character" w:customStyle="1" w:styleId="WW8Num26z0">
    <w:name w:val="WW8Num26z0"/>
    <w:rsid w:val="005F29B6"/>
    <w:rPr>
      <w:rFonts w:ascii="Symbol" w:hAnsi="Symbol"/>
      <w:sz w:val="28"/>
    </w:rPr>
  </w:style>
  <w:style w:type="character" w:customStyle="1" w:styleId="WW8Num26z1">
    <w:name w:val="WW8Num26z1"/>
    <w:rsid w:val="005F29B6"/>
    <w:rPr>
      <w:rFonts w:ascii="Courier New" w:hAnsi="Courier New"/>
    </w:rPr>
  </w:style>
  <w:style w:type="character" w:customStyle="1" w:styleId="WW8Num26z2">
    <w:name w:val="WW8Num26z2"/>
    <w:rsid w:val="005F29B6"/>
    <w:rPr>
      <w:rFonts w:ascii="Wingdings" w:hAnsi="Wingdings"/>
    </w:rPr>
  </w:style>
  <w:style w:type="character" w:customStyle="1" w:styleId="WW8Num27z0">
    <w:name w:val="WW8Num27z0"/>
    <w:rsid w:val="005F29B6"/>
    <w:rPr>
      <w:rFonts w:ascii="Symbol" w:hAnsi="Symbol"/>
    </w:rPr>
  </w:style>
  <w:style w:type="character" w:customStyle="1" w:styleId="WW8Num27z1">
    <w:name w:val="WW8Num27z1"/>
    <w:rsid w:val="005F29B6"/>
    <w:rPr>
      <w:rFonts w:ascii="Courier New" w:hAnsi="Courier New"/>
    </w:rPr>
  </w:style>
  <w:style w:type="character" w:customStyle="1" w:styleId="WW8Num27z2">
    <w:name w:val="WW8Num27z2"/>
    <w:rsid w:val="005F29B6"/>
    <w:rPr>
      <w:rFonts w:ascii="Wingdings" w:hAnsi="Wingdings"/>
    </w:rPr>
  </w:style>
  <w:style w:type="character" w:customStyle="1" w:styleId="WW8Num28z0">
    <w:name w:val="WW8Num28z0"/>
    <w:rsid w:val="005F29B6"/>
    <w:rPr>
      <w:rFonts w:ascii="Symbol" w:hAnsi="Symbol"/>
    </w:rPr>
  </w:style>
  <w:style w:type="character" w:customStyle="1" w:styleId="WW8Num28z1">
    <w:name w:val="WW8Num28z1"/>
    <w:rsid w:val="005F29B6"/>
    <w:rPr>
      <w:rFonts w:ascii="Courier New" w:hAnsi="Courier New"/>
    </w:rPr>
  </w:style>
  <w:style w:type="character" w:customStyle="1" w:styleId="WW8Num28z2">
    <w:name w:val="WW8Num28z2"/>
    <w:rsid w:val="005F29B6"/>
    <w:rPr>
      <w:rFonts w:ascii="Wingdings" w:hAnsi="Wingdings"/>
    </w:rPr>
  </w:style>
  <w:style w:type="character" w:customStyle="1" w:styleId="WW8Num29z0">
    <w:name w:val="WW8Num29z0"/>
    <w:rsid w:val="005F29B6"/>
    <w:rPr>
      <w:rFonts w:ascii="Symbol" w:hAnsi="Symbol"/>
    </w:rPr>
  </w:style>
  <w:style w:type="character" w:customStyle="1" w:styleId="WW8Num29z1">
    <w:name w:val="WW8Num29z1"/>
    <w:rsid w:val="005F29B6"/>
    <w:rPr>
      <w:rFonts w:ascii="Courier New" w:hAnsi="Courier New"/>
    </w:rPr>
  </w:style>
  <w:style w:type="character" w:customStyle="1" w:styleId="WW8Num29z2">
    <w:name w:val="WW8Num29z2"/>
    <w:rsid w:val="005F29B6"/>
    <w:rPr>
      <w:rFonts w:ascii="Wingdings" w:hAnsi="Wingdings"/>
    </w:rPr>
  </w:style>
  <w:style w:type="character" w:customStyle="1" w:styleId="WW8Num30z0">
    <w:name w:val="WW8Num30z0"/>
    <w:rsid w:val="005F29B6"/>
    <w:rPr>
      <w:rFonts w:ascii="Symbol" w:hAnsi="Symbol"/>
    </w:rPr>
  </w:style>
  <w:style w:type="character" w:customStyle="1" w:styleId="WW8Num30z1">
    <w:name w:val="WW8Num30z1"/>
    <w:rsid w:val="005F29B6"/>
    <w:rPr>
      <w:rFonts w:ascii="Courier New" w:hAnsi="Courier New"/>
    </w:rPr>
  </w:style>
  <w:style w:type="character" w:customStyle="1" w:styleId="WW8Num30z2">
    <w:name w:val="WW8Num30z2"/>
    <w:rsid w:val="005F29B6"/>
    <w:rPr>
      <w:rFonts w:ascii="Wingdings" w:hAnsi="Wingdings"/>
    </w:rPr>
  </w:style>
  <w:style w:type="character" w:customStyle="1" w:styleId="WW8Num31z0">
    <w:name w:val="WW8Num31z0"/>
    <w:rsid w:val="005F29B6"/>
    <w:rPr>
      <w:rFonts w:ascii="Symbol" w:hAnsi="Symbol"/>
      <w:color w:val="auto"/>
      <w:kern w:val="1"/>
      <w:sz w:val="28"/>
    </w:rPr>
  </w:style>
  <w:style w:type="character" w:customStyle="1" w:styleId="WW8Num31z1">
    <w:name w:val="WW8Num31z1"/>
    <w:rsid w:val="005F29B6"/>
    <w:rPr>
      <w:rFonts w:ascii="Courier New" w:hAnsi="Courier New"/>
      <w:sz w:val="20"/>
    </w:rPr>
  </w:style>
  <w:style w:type="character" w:customStyle="1" w:styleId="WW8Num31z2">
    <w:name w:val="WW8Num31z2"/>
    <w:rsid w:val="005F29B6"/>
    <w:rPr>
      <w:rFonts w:ascii="Wingdings" w:hAnsi="Wingdings"/>
      <w:sz w:val="20"/>
    </w:rPr>
  </w:style>
  <w:style w:type="character" w:customStyle="1" w:styleId="WW8Num32z0">
    <w:name w:val="WW8Num32z0"/>
    <w:rsid w:val="005F29B6"/>
  </w:style>
  <w:style w:type="character" w:customStyle="1" w:styleId="WW8Num33z0">
    <w:name w:val="WW8Num33z0"/>
    <w:rsid w:val="005F29B6"/>
    <w:rPr>
      <w:rFonts w:ascii="Symbol" w:hAnsi="Symbol"/>
    </w:rPr>
  </w:style>
  <w:style w:type="character" w:customStyle="1" w:styleId="WW8Num33z1">
    <w:name w:val="WW8Num33z1"/>
    <w:rsid w:val="005F29B6"/>
    <w:rPr>
      <w:rFonts w:ascii="Courier New" w:hAnsi="Courier New"/>
    </w:rPr>
  </w:style>
  <w:style w:type="character" w:customStyle="1" w:styleId="WW8Num33z2">
    <w:name w:val="WW8Num33z2"/>
    <w:rsid w:val="005F29B6"/>
    <w:rPr>
      <w:rFonts w:ascii="Wingdings" w:hAnsi="Wingdings"/>
    </w:rPr>
  </w:style>
  <w:style w:type="character" w:customStyle="1" w:styleId="WW8Num34z0">
    <w:name w:val="WW8Num34z0"/>
    <w:rsid w:val="005F29B6"/>
    <w:rPr>
      <w:rFonts w:ascii="Symbol" w:hAnsi="Symbol"/>
    </w:rPr>
  </w:style>
  <w:style w:type="character" w:customStyle="1" w:styleId="WW8Num34z1">
    <w:name w:val="WW8Num34z1"/>
    <w:rsid w:val="005F29B6"/>
    <w:rPr>
      <w:rFonts w:ascii="Courier New" w:hAnsi="Courier New"/>
    </w:rPr>
  </w:style>
  <w:style w:type="character" w:customStyle="1" w:styleId="WW8Num34z2">
    <w:name w:val="WW8Num34z2"/>
    <w:rsid w:val="005F29B6"/>
    <w:rPr>
      <w:rFonts w:ascii="Wingdings" w:hAnsi="Wingdings"/>
    </w:rPr>
  </w:style>
  <w:style w:type="character" w:customStyle="1" w:styleId="WW8Num35z0">
    <w:name w:val="WW8Num35z0"/>
    <w:rsid w:val="005F29B6"/>
    <w:rPr>
      <w:rFonts w:ascii="Symbol" w:hAnsi="Symbol"/>
    </w:rPr>
  </w:style>
  <w:style w:type="character" w:customStyle="1" w:styleId="WW8Num35z1">
    <w:name w:val="WW8Num35z1"/>
    <w:rsid w:val="005F29B6"/>
    <w:rPr>
      <w:rFonts w:ascii="Courier New" w:hAnsi="Courier New"/>
    </w:rPr>
  </w:style>
  <w:style w:type="character" w:customStyle="1" w:styleId="WW8Num35z2">
    <w:name w:val="WW8Num35z2"/>
    <w:rsid w:val="005F29B6"/>
    <w:rPr>
      <w:rFonts w:ascii="Wingdings" w:hAnsi="Wingdings"/>
    </w:rPr>
  </w:style>
  <w:style w:type="character" w:customStyle="1" w:styleId="WW8Num36z0">
    <w:name w:val="WW8Num36z0"/>
    <w:rsid w:val="005F29B6"/>
    <w:rPr>
      <w:rFonts w:ascii="Symbol" w:hAnsi="Symbol"/>
    </w:rPr>
  </w:style>
  <w:style w:type="character" w:customStyle="1" w:styleId="WW8Num36z1">
    <w:name w:val="WW8Num36z1"/>
    <w:rsid w:val="005F29B6"/>
    <w:rPr>
      <w:rFonts w:ascii="Courier New" w:hAnsi="Courier New"/>
    </w:rPr>
  </w:style>
  <w:style w:type="character" w:customStyle="1" w:styleId="WW8Num36z2">
    <w:name w:val="WW8Num36z2"/>
    <w:rsid w:val="005F29B6"/>
    <w:rPr>
      <w:rFonts w:ascii="Wingdings" w:hAnsi="Wingdings"/>
    </w:rPr>
  </w:style>
  <w:style w:type="character" w:customStyle="1" w:styleId="WW8Num37z0">
    <w:name w:val="WW8Num37z0"/>
    <w:rsid w:val="005F29B6"/>
    <w:rPr>
      <w:rFonts w:ascii="Symbol" w:hAnsi="Symbol"/>
    </w:rPr>
  </w:style>
  <w:style w:type="character" w:customStyle="1" w:styleId="WW8Num37z1">
    <w:name w:val="WW8Num37z1"/>
    <w:rsid w:val="005F29B6"/>
    <w:rPr>
      <w:rFonts w:ascii="Courier New" w:hAnsi="Courier New"/>
    </w:rPr>
  </w:style>
  <w:style w:type="character" w:customStyle="1" w:styleId="WW8Num37z2">
    <w:name w:val="WW8Num37z2"/>
    <w:rsid w:val="005F29B6"/>
    <w:rPr>
      <w:rFonts w:ascii="Wingdings" w:hAnsi="Wingdings"/>
    </w:rPr>
  </w:style>
  <w:style w:type="character" w:customStyle="1" w:styleId="WW8Num38z0">
    <w:name w:val="WW8Num38z0"/>
    <w:rsid w:val="005F29B6"/>
    <w:rPr>
      <w:rFonts w:ascii="Symbol" w:hAnsi="Symbol"/>
    </w:rPr>
  </w:style>
  <w:style w:type="character" w:customStyle="1" w:styleId="WW8Num38z1">
    <w:name w:val="WW8Num38z1"/>
    <w:rsid w:val="005F29B6"/>
    <w:rPr>
      <w:rFonts w:ascii="Courier New" w:hAnsi="Courier New"/>
    </w:rPr>
  </w:style>
  <w:style w:type="character" w:customStyle="1" w:styleId="WW8Num38z2">
    <w:name w:val="WW8Num38z2"/>
    <w:rsid w:val="005F29B6"/>
    <w:rPr>
      <w:rFonts w:ascii="Wingdings" w:hAnsi="Wingdings"/>
    </w:rPr>
  </w:style>
  <w:style w:type="character" w:customStyle="1" w:styleId="WW8Num39z0">
    <w:name w:val="WW8Num39z0"/>
    <w:rsid w:val="005F29B6"/>
    <w:rPr>
      <w:rFonts w:ascii="Symbol" w:hAnsi="Symbol"/>
    </w:rPr>
  </w:style>
  <w:style w:type="character" w:customStyle="1" w:styleId="WW8Num39z1">
    <w:name w:val="WW8Num39z1"/>
    <w:rsid w:val="005F29B6"/>
    <w:rPr>
      <w:rFonts w:ascii="Courier New" w:hAnsi="Courier New"/>
    </w:rPr>
  </w:style>
  <w:style w:type="character" w:customStyle="1" w:styleId="WW8Num39z2">
    <w:name w:val="WW8Num39z2"/>
    <w:rsid w:val="005F29B6"/>
    <w:rPr>
      <w:rFonts w:ascii="Wingdings" w:hAnsi="Wingdings"/>
    </w:rPr>
  </w:style>
  <w:style w:type="character" w:customStyle="1" w:styleId="WW8Num40z0">
    <w:name w:val="WW8Num40z0"/>
    <w:rsid w:val="005F29B6"/>
    <w:rPr>
      <w:rFonts w:ascii="Symbol" w:hAnsi="Symbol"/>
      <w:color w:val="auto"/>
      <w:sz w:val="28"/>
    </w:rPr>
  </w:style>
  <w:style w:type="character" w:customStyle="1" w:styleId="WW8Num40z1">
    <w:name w:val="WW8Num40z1"/>
    <w:rsid w:val="005F29B6"/>
    <w:rPr>
      <w:rFonts w:ascii="Courier New" w:hAnsi="Courier New"/>
    </w:rPr>
  </w:style>
  <w:style w:type="character" w:customStyle="1" w:styleId="WW8Num40z2">
    <w:name w:val="WW8Num40z2"/>
    <w:rsid w:val="005F29B6"/>
    <w:rPr>
      <w:rFonts w:ascii="Wingdings" w:hAnsi="Wingdings"/>
    </w:rPr>
  </w:style>
  <w:style w:type="character" w:customStyle="1" w:styleId="WW8Num41z0">
    <w:name w:val="WW8Num41z0"/>
    <w:rsid w:val="005F29B6"/>
    <w:rPr>
      <w:rFonts w:ascii="Times New Roman" w:hAnsi="Times New Roman"/>
    </w:rPr>
  </w:style>
  <w:style w:type="character" w:customStyle="1" w:styleId="WW8Num42z0">
    <w:name w:val="WW8Num42z0"/>
    <w:rsid w:val="005F29B6"/>
    <w:rPr>
      <w:rFonts w:ascii="Symbol" w:hAnsi="Symbol"/>
    </w:rPr>
  </w:style>
  <w:style w:type="character" w:customStyle="1" w:styleId="WW8Num42z1">
    <w:name w:val="WW8Num42z1"/>
    <w:rsid w:val="005F29B6"/>
    <w:rPr>
      <w:rFonts w:ascii="Courier New" w:hAnsi="Courier New"/>
    </w:rPr>
  </w:style>
  <w:style w:type="character" w:customStyle="1" w:styleId="WW8Num42z2">
    <w:name w:val="WW8Num42z2"/>
    <w:rsid w:val="005F29B6"/>
    <w:rPr>
      <w:rFonts w:ascii="Wingdings" w:hAnsi="Wingdings"/>
    </w:rPr>
  </w:style>
  <w:style w:type="character" w:customStyle="1" w:styleId="WW8Num43z0">
    <w:name w:val="WW8Num43z0"/>
    <w:rsid w:val="005F29B6"/>
    <w:rPr>
      <w:rFonts w:ascii="Symbol" w:hAnsi="Symbol"/>
    </w:rPr>
  </w:style>
  <w:style w:type="character" w:customStyle="1" w:styleId="WW8Num43z1">
    <w:name w:val="WW8Num43z1"/>
    <w:rsid w:val="005F29B6"/>
    <w:rPr>
      <w:rFonts w:ascii="Courier New" w:hAnsi="Courier New"/>
    </w:rPr>
  </w:style>
  <w:style w:type="character" w:customStyle="1" w:styleId="WW8Num43z2">
    <w:name w:val="WW8Num43z2"/>
    <w:rsid w:val="005F29B6"/>
    <w:rPr>
      <w:rFonts w:ascii="Wingdings" w:hAnsi="Wingdings"/>
    </w:rPr>
  </w:style>
  <w:style w:type="character" w:customStyle="1" w:styleId="WW8Num44z0">
    <w:name w:val="WW8Num44z0"/>
    <w:rsid w:val="005F29B6"/>
  </w:style>
  <w:style w:type="character" w:customStyle="1" w:styleId="WW8Num45z0">
    <w:name w:val="WW8Num45z0"/>
    <w:rsid w:val="005F29B6"/>
  </w:style>
  <w:style w:type="character" w:customStyle="1" w:styleId="WW8Num45z1">
    <w:name w:val="WW8Num45z1"/>
    <w:rsid w:val="005F29B6"/>
    <w:rPr>
      <w:rFonts w:ascii="Courier New" w:hAnsi="Courier New"/>
    </w:rPr>
  </w:style>
  <w:style w:type="character" w:customStyle="1" w:styleId="WW8Num45z2">
    <w:name w:val="WW8Num45z2"/>
    <w:rsid w:val="005F29B6"/>
    <w:rPr>
      <w:rFonts w:ascii="Wingdings" w:hAnsi="Wingdings"/>
    </w:rPr>
  </w:style>
  <w:style w:type="character" w:customStyle="1" w:styleId="WW8Num45z3">
    <w:name w:val="WW8Num45z3"/>
    <w:rsid w:val="005F29B6"/>
    <w:rPr>
      <w:rFonts w:ascii="Symbol" w:hAnsi="Symbol"/>
    </w:rPr>
  </w:style>
  <w:style w:type="character" w:customStyle="1" w:styleId="WW8Num46z0">
    <w:name w:val="WW8Num46z0"/>
    <w:rsid w:val="005F29B6"/>
  </w:style>
  <w:style w:type="character" w:customStyle="1" w:styleId="WW8Num46z1">
    <w:name w:val="WW8Num46z1"/>
    <w:rsid w:val="005F29B6"/>
  </w:style>
  <w:style w:type="character" w:customStyle="1" w:styleId="WW8Num47z0">
    <w:name w:val="WW8Num47z0"/>
    <w:rsid w:val="005F29B6"/>
    <w:rPr>
      <w:rFonts w:ascii="Symbol" w:hAnsi="Symbol"/>
    </w:rPr>
  </w:style>
  <w:style w:type="character" w:customStyle="1" w:styleId="WW8Num47z1">
    <w:name w:val="WW8Num47z1"/>
    <w:rsid w:val="005F29B6"/>
    <w:rPr>
      <w:rFonts w:ascii="Courier New" w:hAnsi="Courier New"/>
    </w:rPr>
  </w:style>
  <w:style w:type="character" w:customStyle="1" w:styleId="WW8Num47z2">
    <w:name w:val="WW8Num47z2"/>
    <w:rsid w:val="005F29B6"/>
    <w:rPr>
      <w:rFonts w:ascii="Wingdings" w:hAnsi="Wingdings"/>
    </w:rPr>
  </w:style>
  <w:style w:type="character" w:customStyle="1" w:styleId="WW8Num48z0">
    <w:name w:val="WW8Num48z0"/>
    <w:rsid w:val="005F29B6"/>
  </w:style>
  <w:style w:type="character" w:customStyle="1" w:styleId="WW8Num49z0">
    <w:name w:val="WW8Num49z0"/>
    <w:rsid w:val="005F29B6"/>
    <w:rPr>
      <w:rFonts w:ascii="Symbol" w:hAnsi="Symbol"/>
    </w:rPr>
  </w:style>
  <w:style w:type="character" w:customStyle="1" w:styleId="WW8Num49z1">
    <w:name w:val="WW8Num49z1"/>
    <w:rsid w:val="005F29B6"/>
    <w:rPr>
      <w:rFonts w:ascii="Courier New" w:hAnsi="Courier New"/>
    </w:rPr>
  </w:style>
  <w:style w:type="character" w:customStyle="1" w:styleId="WW8Num49z2">
    <w:name w:val="WW8Num49z2"/>
    <w:rsid w:val="005F29B6"/>
    <w:rPr>
      <w:rFonts w:ascii="Wingdings" w:hAnsi="Wingdings"/>
    </w:rPr>
  </w:style>
  <w:style w:type="character" w:customStyle="1" w:styleId="WW8Num50z0">
    <w:name w:val="WW8Num50z0"/>
    <w:rsid w:val="005F29B6"/>
    <w:rPr>
      <w:rFonts w:ascii="Symbol" w:hAnsi="Symbol"/>
    </w:rPr>
  </w:style>
  <w:style w:type="character" w:customStyle="1" w:styleId="WW8Num50z1">
    <w:name w:val="WW8Num50z1"/>
    <w:rsid w:val="005F29B6"/>
    <w:rPr>
      <w:rFonts w:ascii="Courier New" w:hAnsi="Courier New"/>
    </w:rPr>
  </w:style>
  <w:style w:type="character" w:customStyle="1" w:styleId="WW8Num50z2">
    <w:name w:val="WW8Num50z2"/>
    <w:rsid w:val="005F29B6"/>
    <w:rPr>
      <w:rFonts w:ascii="Wingdings" w:hAnsi="Wingdings"/>
    </w:rPr>
  </w:style>
  <w:style w:type="character" w:customStyle="1" w:styleId="WW8Num51z0">
    <w:name w:val="WW8Num51z0"/>
    <w:rsid w:val="005F29B6"/>
  </w:style>
  <w:style w:type="character" w:customStyle="1" w:styleId="WW8Num52z0">
    <w:name w:val="WW8Num52z0"/>
    <w:rsid w:val="005F29B6"/>
    <w:rPr>
      <w:rFonts w:ascii="Symbol" w:hAnsi="Symbol"/>
    </w:rPr>
  </w:style>
  <w:style w:type="character" w:customStyle="1" w:styleId="WW8Num52z1">
    <w:name w:val="WW8Num52z1"/>
    <w:rsid w:val="005F29B6"/>
    <w:rPr>
      <w:rFonts w:ascii="Courier New" w:hAnsi="Courier New"/>
    </w:rPr>
  </w:style>
  <w:style w:type="character" w:customStyle="1" w:styleId="WW8Num52z2">
    <w:name w:val="WW8Num52z2"/>
    <w:rsid w:val="005F29B6"/>
    <w:rPr>
      <w:rFonts w:ascii="Wingdings" w:hAnsi="Wingdings"/>
    </w:rPr>
  </w:style>
  <w:style w:type="character" w:customStyle="1" w:styleId="WW8Num53z0">
    <w:name w:val="WW8Num53z0"/>
    <w:rsid w:val="005F29B6"/>
    <w:rPr>
      <w:rFonts w:ascii="Symbol" w:hAnsi="Symbol"/>
    </w:rPr>
  </w:style>
  <w:style w:type="character" w:customStyle="1" w:styleId="WW8Num53z1">
    <w:name w:val="WW8Num53z1"/>
    <w:rsid w:val="005F29B6"/>
    <w:rPr>
      <w:rFonts w:ascii="Courier New" w:hAnsi="Courier New"/>
    </w:rPr>
  </w:style>
  <w:style w:type="character" w:customStyle="1" w:styleId="WW8Num53z2">
    <w:name w:val="WW8Num53z2"/>
    <w:rsid w:val="005F29B6"/>
    <w:rPr>
      <w:rFonts w:ascii="Wingdings" w:hAnsi="Wingdings"/>
    </w:rPr>
  </w:style>
  <w:style w:type="character" w:customStyle="1" w:styleId="WW8Num54z0">
    <w:name w:val="WW8Num54z0"/>
    <w:rsid w:val="005F29B6"/>
    <w:rPr>
      <w:rFonts w:ascii="Symbol" w:hAnsi="Symbol"/>
    </w:rPr>
  </w:style>
  <w:style w:type="character" w:customStyle="1" w:styleId="WW8Num54z1">
    <w:name w:val="WW8Num54z1"/>
    <w:rsid w:val="005F29B6"/>
    <w:rPr>
      <w:rFonts w:ascii="Courier New" w:hAnsi="Courier New"/>
    </w:rPr>
  </w:style>
  <w:style w:type="character" w:customStyle="1" w:styleId="WW8Num54z2">
    <w:name w:val="WW8Num54z2"/>
    <w:rsid w:val="005F29B6"/>
    <w:rPr>
      <w:rFonts w:ascii="Wingdings" w:hAnsi="Wingdings"/>
    </w:rPr>
  </w:style>
  <w:style w:type="character" w:customStyle="1" w:styleId="WW8Num55z0">
    <w:name w:val="WW8Num55z0"/>
    <w:rsid w:val="005F29B6"/>
    <w:rPr>
      <w:rFonts w:ascii="Symbol" w:hAnsi="Symbol"/>
    </w:rPr>
  </w:style>
  <w:style w:type="character" w:customStyle="1" w:styleId="WW8Num55z1">
    <w:name w:val="WW8Num55z1"/>
    <w:rsid w:val="005F29B6"/>
    <w:rPr>
      <w:rFonts w:ascii="Courier New" w:hAnsi="Courier New"/>
    </w:rPr>
  </w:style>
  <w:style w:type="character" w:customStyle="1" w:styleId="WW8Num55z2">
    <w:name w:val="WW8Num55z2"/>
    <w:rsid w:val="005F29B6"/>
    <w:rPr>
      <w:rFonts w:ascii="Wingdings" w:hAnsi="Wingdings"/>
    </w:rPr>
  </w:style>
  <w:style w:type="character" w:customStyle="1" w:styleId="WW8Num56z0">
    <w:name w:val="WW8Num56z0"/>
    <w:rsid w:val="005F29B6"/>
    <w:rPr>
      <w:rFonts w:ascii="Times New Roman" w:hAnsi="Times New Roman"/>
    </w:rPr>
  </w:style>
  <w:style w:type="character" w:customStyle="1" w:styleId="WW8Num56z1">
    <w:name w:val="WW8Num56z1"/>
    <w:rsid w:val="005F29B6"/>
    <w:rPr>
      <w:rFonts w:ascii="Courier New" w:hAnsi="Courier New"/>
    </w:rPr>
  </w:style>
  <w:style w:type="character" w:customStyle="1" w:styleId="WW8Num56z2">
    <w:name w:val="WW8Num56z2"/>
    <w:rsid w:val="005F29B6"/>
    <w:rPr>
      <w:rFonts w:ascii="Wingdings" w:hAnsi="Wingdings"/>
    </w:rPr>
  </w:style>
  <w:style w:type="character" w:customStyle="1" w:styleId="WW8Num56z3">
    <w:name w:val="WW8Num56z3"/>
    <w:rsid w:val="005F29B6"/>
    <w:rPr>
      <w:rFonts w:ascii="Symbol" w:hAnsi="Symbol"/>
    </w:rPr>
  </w:style>
  <w:style w:type="character" w:customStyle="1" w:styleId="WW8Num57z0">
    <w:name w:val="WW8Num57z0"/>
    <w:rsid w:val="005F29B6"/>
    <w:rPr>
      <w:rFonts w:ascii="Symbol" w:hAnsi="Symbol"/>
    </w:rPr>
  </w:style>
  <w:style w:type="character" w:customStyle="1" w:styleId="WW8Num57z1">
    <w:name w:val="WW8Num57z1"/>
    <w:rsid w:val="005F29B6"/>
    <w:rPr>
      <w:rFonts w:ascii="Courier New" w:hAnsi="Courier New"/>
    </w:rPr>
  </w:style>
  <w:style w:type="character" w:customStyle="1" w:styleId="WW8Num57z2">
    <w:name w:val="WW8Num57z2"/>
    <w:rsid w:val="005F29B6"/>
    <w:rPr>
      <w:rFonts w:ascii="Wingdings" w:hAnsi="Wingdings"/>
    </w:rPr>
  </w:style>
  <w:style w:type="character" w:customStyle="1" w:styleId="WW8Num58z0">
    <w:name w:val="WW8Num58z0"/>
    <w:rsid w:val="005F29B6"/>
    <w:rPr>
      <w:rFonts w:ascii="Symbol" w:hAnsi="Symbol"/>
    </w:rPr>
  </w:style>
  <w:style w:type="character" w:customStyle="1" w:styleId="WW8Num58z1">
    <w:name w:val="WW8Num58z1"/>
    <w:rsid w:val="005F29B6"/>
    <w:rPr>
      <w:rFonts w:ascii="Courier New" w:hAnsi="Courier New"/>
    </w:rPr>
  </w:style>
  <w:style w:type="character" w:customStyle="1" w:styleId="WW8Num58z2">
    <w:name w:val="WW8Num58z2"/>
    <w:rsid w:val="005F29B6"/>
    <w:rPr>
      <w:rFonts w:ascii="Wingdings" w:hAnsi="Wingdings"/>
    </w:rPr>
  </w:style>
  <w:style w:type="character" w:customStyle="1" w:styleId="WW8Num59z0">
    <w:name w:val="WW8Num59z0"/>
    <w:rsid w:val="005F29B6"/>
    <w:rPr>
      <w:rFonts w:ascii="Symbol" w:hAnsi="Symbol"/>
    </w:rPr>
  </w:style>
  <w:style w:type="character" w:customStyle="1" w:styleId="WW8Num59z1">
    <w:name w:val="WW8Num59z1"/>
    <w:rsid w:val="005F29B6"/>
    <w:rPr>
      <w:rFonts w:ascii="Courier New" w:hAnsi="Courier New"/>
    </w:rPr>
  </w:style>
  <w:style w:type="character" w:customStyle="1" w:styleId="WW8Num59z2">
    <w:name w:val="WW8Num59z2"/>
    <w:rsid w:val="005F29B6"/>
    <w:rPr>
      <w:rFonts w:ascii="Wingdings" w:hAnsi="Wingdings"/>
    </w:rPr>
  </w:style>
  <w:style w:type="character" w:customStyle="1" w:styleId="WW8Num60z0">
    <w:name w:val="WW8Num60z0"/>
    <w:rsid w:val="005F29B6"/>
    <w:rPr>
      <w:rFonts w:ascii="Symbol" w:hAnsi="Symbol"/>
    </w:rPr>
  </w:style>
  <w:style w:type="character" w:customStyle="1" w:styleId="WW8Num60z1">
    <w:name w:val="WW8Num60z1"/>
    <w:rsid w:val="005F29B6"/>
    <w:rPr>
      <w:rFonts w:ascii="Courier New" w:hAnsi="Courier New"/>
    </w:rPr>
  </w:style>
  <w:style w:type="character" w:customStyle="1" w:styleId="WW8Num60z2">
    <w:name w:val="WW8Num60z2"/>
    <w:rsid w:val="005F29B6"/>
    <w:rPr>
      <w:rFonts w:ascii="Wingdings" w:hAnsi="Wingdings"/>
    </w:rPr>
  </w:style>
  <w:style w:type="character" w:customStyle="1" w:styleId="WW8Num61z0">
    <w:name w:val="WW8Num61z0"/>
    <w:rsid w:val="005F29B6"/>
    <w:rPr>
      <w:rFonts w:ascii="Symbol" w:hAnsi="Symbol"/>
    </w:rPr>
  </w:style>
  <w:style w:type="character" w:customStyle="1" w:styleId="WW8Num61z1">
    <w:name w:val="WW8Num61z1"/>
    <w:rsid w:val="005F29B6"/>
    <w:rPr>
      <w:rFonts w:ascii="Courier New" w:hAnsi="Courier New"/>
    </w:rPr>
  </w:style>
  <w:style w:type="character" w:customStyle="1" w:styleId="WW8Num61z2">
    <w:name w:val="WW8Num61z2"/>
    <w:rsid w:val="005F29B6"/>
    <w:rPr>
      <w:rFonts w:ascii="Wingdings" w:hAnsi="Wingdings"/>
    </w:rPr>
  </w:style>
  <w:style w:type="character" w:customStyle="1" w:styleId="WW8Num62z0">
    <w:name w:val="WW8Num62z0"/>
    <w:rsid w:val="005F29B6"/>
    <w:rPr>
      <w:rFonts w:ascii="Times New Roman" w:hAnsi="Times New Roman"/>
      <w:color w:val="44423F"/>
      <w:w w:val="132"/>
      <w:sz w:val="22"/>
    </w:rPr>
  </w:style>
  <w:style w:type="character" w:customStyle="1" w:styleId="WW8Num62z1">
    <w:name w:val="WW8Num62z1"/>
    <w:rsid w:val="005F29B6"/>
  </w:style>
  <w:style w:type="character" w:customStyle="1" w:styleId="WW8Num62z2">
    <w:name w:val="WW8Num62z2"/>
    <w:rsid w:val="005F29B6"/>
  </w:style>
  <w:style w:type="character" w:customStyle="1" w:styleId="WW8Num62z3">
    <w:name w:val="WW8Num62z3"/>
    <w:rsid w:val="005F29B6"/>
  </w:style>
  <w:style w:type="character" w:customStyle="1" w:styleId="WW8Num62z4">
    <w:name w:val="WW8Num62z4"/>
    <w:rsid w:val="005F29B6"/>
  </w:style>
  <w:style w:type="character" w:customStyle="1" w:styleId="WW8Num62z5">
    <w:name w:val="WW8Num62z5"/>
    <w:rsid w:val="005F29B6"/>
  </w:style>
  <w:style w:type="character" w:customStyle="1" w:styleId="WW8Num62z6">
    <w:name w:val="WW8Num62z6"/>
    <w:rsid w:val="005F29B6"/>
  </w:style>
  <w:style w:type="character" w:customStyle="1" w:styleId="WW8Num62z7">
    <w:name w:val="WW8Num62z7"/>
    <w:rsid w:val="005F29B6"/>
  </w:style>
  <w:style w:type="character" w:customStyle="1" w:styleId="WW8Num62z8">
    <w:name w:val="WW8Num62z8"/>
    <w:rsid w:val="005F29B6"/>
  </w:style>
  <w:style w:type="character" w:customStyle="1" w:styleId="WW8Num63z0">
    <w:name w:val="WW8Num63z0"/>
    <w:rsid w:val="005F29B6"/>
    <w:rPr>
      <w:rFonts w:ascii="Symbol" w:hAnsi="Symbol"/>
    </w:rPr>
  </w:style>
  <w:style w:type="character" w:customStyle="1" w:styleId="WW8Num63z1">
    <w:name w:val="WW8Num63z1"/>
    <w:rsid w:val="005F29B6"/>
    <w:rPr>
      <w:rFonts w:ascii="Courier New" w:hAnsi="Courier New"/>
    </w:rPr>
  </w:style>
  <w:style w:type="character" w:customStyle="1" w:styleId="WW8Num63z2">
    <w:name w:val="WW8Num63z2"/>
    <w:rsid w:val="005F29B6"/>
    <w:rPr>
      <w:rFonts w:ascii="Wingdings" w:hAnsi="Wingdings"/>
    </w:rPr>
  </w:style>
  <w:style w:type="character" w:customStyle="1" w:styleId="WW8Num64z0">
    <w:name w:val="WW8Num64z0"/>
    <w:rsid w:val="005F29B6"/>
    <w:rPr>
      <w:rFonts w:ascii="Symbol" w:hAnsi="Symbol"/>
    </w:rPr>
  </w:style>
  <w:style w:type="character" w:customStyle="1" w:styleId="WW8Num64z1">
    <w:name w:val="WW8Num64z1"/>
    <w:rsid w:val="005F29B6"/>
    <w:rPr>
      <w:rFonts w:ascii="Courier New" w:hAnsi="Courier New"/>
    </w:rPr>
  </w:style>
  <w:style w:type="character" w:customStyle="1" w:styleId="WW8Num64z2">
    <w:name w:val="WW8Num64z2"/>
    <w:rsid w:val="005F29B6"/>
    <w:rPr>
      <w:rFonts w:ascii="Wingdings" w:hAnsi="Wingdings"/>
    </w:rPr>
  </w:style>
  <w:style w:type="character" w:customStyle="1" w:styleId="WW8Num65z0">
    <w:name w:val="WW8Num65z0"/>
    <w:rsid w:val="005F29B6"/>
    <w:rPr>
      <w:rFonts w:ascii="Symbol" w:hAnsi="Symbol"/>
    </w:rPr>
  </w:style>
  <w:style w:type="character" w:customStyle="1" w:styleId="WW8Num65z1">
    <w:name w:val="WW8Num65z1"/>
    <w:rsid w:val="005F29B6"/>
    <w:rPr>
      <w:rFonts w:ascii="Courier New" w:hAnsi="Courier New"/>
    </w:rPr>
  </w:style>
  <w:style w:type="character" w:customStyle="1" w:styleId="WW8Num65z2">
    <w:name w:val="WW8Num65z2"/>
    <w:rsid w:val="005F29B6"/>
    <w:rPr>
      <w:rFonts w:ascii="Wingdings" w:hAnsi="Wingdings"/>
    </w:rPr>
  </w:style>
  <w:style w:type="character" w:customStyle="1" w:styleId="WW8Num66z0">
    <w:name w:val="WW8Num66z0"/>
    <w:rsid w:val="005F29B6"/>
  </w:style>
  <w:style w:type="character" w:customStyle="1" w:styleId="WW8Num66z1">
    <w:name w:val="WW8Num66z1"/>
    <w:rsid w:val="005F29B6"/>
  </w:style>
  <w:style w:type="character" w:customStyle="1" w:styleId="WW8Num67z0">
    <w:name w:val="WW8Num67z0"/>
    <w:rsid w:val="005F29B6"/>
    <w:rPr>
      <w:rFonts w:ascii="Symbol" w:hAnsi="Symbol"/>
    </w:rPr>
  </w:style>
  <w:style w:type="character" w:customStyle="1" w:styleId="WW8Num67z1">
    <w:name w:val="WW8Num67z1"/>
    <w:rsid w:val="005F29B6"/>
    <w:rPr>
      <w:rFonts w:ascii="Courier New" w:hAnsi="Courier New"/>
    </w:rPr>
  </w:style>
  <w:style w:type="character" w:customStyle="1" w:styleId="WW8Num67z2">
    <w:name w:val="WW8Num67z2"/>
    <w:rsid w:val="005F29B6"/>
    <w:rPr>
      <w:rFonts w:ascii="Wingdings" w:hAnsi="Wingdings"/>
    </w:rPr>
  </w:style>
  <w:style w:type="character" w:customStyle="1" w:styleId="WW8Num68z0">
    <w:name w:val="WW8Num68z0"/>
    <w:rsid w:val="005F29B6"/>
    <w:rPr>
      <w:rFonts w:ascii="Symbol" w:hAnsi="Symbol"/>
    </w:rPr>
  </w:style>
  <w:style w:type="character" w:customStyle="1" w:styleId="WW8Num68z1">
    <w:name w:val="WW8Num68z1"/>
    <w:rsid w:val="005F29B6"/>
    <w:rPr>
      <w:rFonts w:ascii="Courier New" w:hAnsi="Courier New"/>
    </w:rPr>
  </w:style>
  <w:style w:type="character" w:customStyle="1" w:styleId="WW8Num68z2">
    <w:name w:val="WW8Num68z2"/>
    <w:rsid w:val="005F29B6"/>
    <w:rPr>
      <w:rFonts w:ascii="Wingdings" w:hAnsi="Wingdings"/>
    </w:rPr>
  </w:style>
  <w:style w:type="character" w:customStyle="1" w:styleId="WW8Num69z0">
    <w:name w:val="WW8Num69z0"/>
    <w:rsid w:val="005F29B6"/>
    <w:rPr>
      <w:rFonts w:ascii="Symbol" w:hAnsi="Symbol"/>
    </w:rPr>
  </w:style>
  <w:style w:type="character" w:customStyle="1" w:styleId="WW8Num69z1">
    <w:name w:val="WW8Num69z1"/>
    <w:rsid w:val="005F29B6"/>
    <w:rPr>
      <w:rFonts w:ascii="Courier New" w:hAnsi="Courier New"/>
    </w:rPr>
  </w:style>
  <w:style w:type="character" w:customStyle="1" w:styleId="WW8Num69z2">
    <w:name w:val="WW8Num69z2"/>
    <w:rsid w:val="005F29B6"/>
    <w:rPr>
      <w:rFonts w:ascii="Wingdings" w:hAnsi="Wingdings"/>
    </w:rPr>
  </w:style>
  <w:style w:type="character" w:customStyle="1" w:styleId="WW8Num70z0">
    <w:name w:val="WW8Num70z0"/>
    <w:rsid w:val="005F29B6"/>
    <w:rPr>
      <w:rFonts w:ascii="Symbol" w:hAnsi="Symbol"/>
    </w:rPr>
  </w:style>
  <w:style w:type="character" w:customStyle="1" w:styleId="WW8Num70z1">
    <w:name w:val="WW8Num70z1"/>
    <w:rsid w:val="005F29B6"/>
    <w:rPr>
      <w:rFonts w:ascii="Courier New" w:hAnsi="Courier New"/>
    </w:rPr>
  </w:style>
  <w:style w:type="character" w:customStyle="1" w:styleId="WW8Num70z2">
    <w:name w:val="WW8Num70z2"/>
    <w:rsid w:val="005F29B6"/>
    <w:rPr>
      <w:rFonts w:ascii="Wingdings" w:hAnsi="Wingdings"/>
    </w:rPr>
  </w:style>
  <w:style w:type="character" w:customStyle="1" w:styleId="WW8Num71z0">
    <w:name w:val="WW8Num71z0"/>
    <w:rsid w:val="005F29B6"/>
    <w:rPr>
      <w:rFonts w:ascii="Symbol" w:hAnsi="Symbol"/>
    </w:rPr>
  </w:style>
  <w:style w:type="character" w:customStyle="1" w:styleId="WW8Num71z1">
    <w:name w:val="WW8Num71z1"/>
    <w:rsid w:val="005F29B6"/>
    <w:rPr>
      <w:rFonts w:ascii="Courier New" w:hAnsi="Courier New"/>
    </w:rPr>
  </w:style>
  <w:style w:type="character" w:customStyle="1" w:styleId="WW8Num71z2">
    <w:name w:val="WW8Num71z2"/>
    <w:rsid w:val="005F29B6"/>
    <w:rPr>
      <w:rFonts w:ascii="Wingdings" w:hAnsi="Wingdings"/>
    </w:rPr>
  </w:style>
  <w:style w:type="character" w:customStyle="1" w:styleId="WW8Num72z0">
    <w:name w:val="WW8Num72z0"/>
    <w:rsid w:val="005F29B6"/>
    <w:rPr>
      <w:rFonts w:ascii="Symbol" w:hAnsi="Symbol"/>
    </w:rPr>
  </w:style>
  <w:style w:type="character" w:customStyle="1" w:styleId="WW8Num72z1">
    <w:name w:val="WW8Num72z1"/>
    <w:rsid w:val="005F29B6"/>
    <w:rPr>
      <w:rFonts w:ascii="Courier New" w:hAnsi="Courier New"/>
    </w:rPr>
  </w:style>
  <w:style w:type="character" w:customStyle="1" w:styleId="WW8Num72z2">
    <w:name w:val="WW8Num72z2"/>
    <w:rsid w:val="005F29B6"/>
    <w:rPr>
      <w:rFonts w:ascii="Wingdings" w:hAnsi="Wingdings"/>
    </w:rPr>
  </w:style>
  <w:style w:type="character" w:customStyle="1" w:styleId="WW8Num73z0">
    <w:name w:val="WW8Num73z0"/>
    <w:rsid w:val="005F29B6"/>
    <w:rPr>
      <w:rFonts w:ascii="Symbol" w:hAnsi="Symbol"/>
    </w:rPr>
  </w:style>
  <w:style w:type="character" w:customStyle="1" w:styleId="WW8Num73z1">
    <w:name w:val="WW8Num73z1"/>
    <w:rsid w:val="005F29B6"/>
    <w:rPr>
      <w:rFonts w:ascii="Courier New" w:hAnsi="Courier New"/>
    </w:rPr>
  </w:style>
  <w:style w:type="character" w:customStyle="1" w:styleId="WW8Num73z2">
    <w:name w:val="WW8Num73z2"/>
    <w:rsid w:val="005F29B6"/>
    <w:rPr>
      <w:rFonts w:ascii="Wingdings" w:hAnsi="Wingdings"/>
    </w:rPr>
  </w:style>
  <w:style w:type="character" w:customStyle="1" w:styleId="WW8Num74z0">
    <w:name w:val="WW8Num74z0"/>
    <w:rsid w:val="005F29B6"/>
    <w:rPr>
      <w:rFonts w:ascii="Symbol" w:hAnsi="Symbol"/>
    </w:rPr>
  </w:style>
  <w:style w:type="character" w:customStyle="1" w:styleId="WW8Num74z1">
    <w:name w:val="WW8Num74z1"/>
    <w:rsid w:val="005F29B6"/>
    <w:rPr>
      <w:rFonts w:ascii="Courier New" w:hAnsi="Courier New"/>
    </w:rPr>
  </w:style>
  <w:style w:type="character" w:customStyle="1" w:styleId="WW8Num74z2">
    <w:name w:val="WW8Num74z2"/>
    <w:rsid w:val="005F29B6"/>
    <w:rPr>
      <w:rFonts w:ascii="Wingdings" w:hAnsi="Wingdings"/>
    </w:rPr>
  </w:style>
  <w:style w:type="character" w:customStyle="1" w:styleId="WW8Num75z0">
    <w:name w:val="WW8Num75z0"/>
    <w:rsid w:val="005F29B6"/>
    <w:rPr>
      <w:rFonts w:ascii="Symbol" w:hAnsi="Symbol"/>
    </w:rPr>
  </w:style>
  <w:style w:type="character" w:customStyle="1" w:styleId="WW8Num75z1">
    <w:name w:val="WW8Num75z1"/>
    <w:rsid w:val="005F29B6"/>
    <w:rPr>
      <w:rFonts w:ascii="Courier New" w:hAnsi="Courier New"/>
    </w:rPr>
  </w:style>
  <w:style w:type="character" w:customStyle="1" w:styleId="WW8Num75z2">
    <w:name w:val="WW8Num75z2"/>
    <w:rsid w:val="005F29B6"/>
    <w:rPr>
      <w:rFonts w:ascii="Wingdings" w:hAnsi="Wingdings"/>
    </w:rPr>
  </w:style>
  <w:style w:type="character" w:customStyle="1" w:styleId="WW8Num76z0">
    <w:name w:val="WW8Num76z0"/>
    <w:rsid w:val="005F29B6"/>
    <w:rPr>
      <w:rFonts w:ascii="Symbol" w:hAnsi="Symbol"/>
    </w:rPr>
  </w:style>
  <w:style w:type="character" w:customStyle="1" w:styleId="WW8Num76z1">
    <w:name w:val="WW8Num76z1"/>
    <w:rsid w:val="005F29B6"/>
    <w:rPr>
      <w:rFonts w:ascii="Courier New" w:hAnsi="Courier New"/>
    </w:rPr>
  </w:style>
  <w:style w:type="character" w:customStyle="1" w:styleId="WW8Num76z2">
    <w:name w:val="WW8Num76z2"/>
    <w:rsid w:val="005F29B6"/>
    <w:rPr>
      <w:rFonts w:ascii="Wingdings" w:hAnsi="Wingdings"/>
    </w:rPr>
  </w:style>
  <w:style w:type="character" w:customStyle="1" w:styleId="WW8Num77z0">
    <w:name w:val="WW8Num77z0"/>
    <w:rsid w:val="005F29B6"/>
    <w:rPr>
      <w:rFonts w:ascii="Symbol" w:hAnsi="Symbol"/>
    </w:rPr>
  </w:style>
  <w:style w:type="character" w:customStyle="1" w:styleId="WW8Num77z1">
    <w:name w:val="WW8Num77z1"/>
    <w:rsid w:val="005F29B6"/>
    <w:rPr>
      <w:rFonts w:ascii="Courier New" w:hAnsi="Courier New"/>
    </w:rPr>
  </w:style>
  <w:style w:type="character" w:customStyle="1" w:styleId="WW8Num77z2">
    <w:name w:val="WW8Num77z2"/>
    <w:rsid w:val="005F29B6"/>
    <w:rPr>
      <w:rFonts w:ascii="Wingdings" w:hAnsi="Wingdings"/>
    </w:rPr>
  </w:style>
  <w:style w:type="character" w:customStyle="1" w:styleId="WW8Num78z0">
    <w:name w:val="WW8Num78z0"/>
    <w:rsid w:val="005F29B6"/>
    <w:rPr>
      <w:rFonts w:ascii="Symbol" w:hAnsi="Symbol"/>
    </w:rPr>
  </w:style>
  <w:style w:type="character" w:customStyle="1" w:styleId="WW8Num78z1">
    <w:name w:val="WW8Num78z1"/>
    <w:rsid w:val="005F29B6"/>
    <w:rPr>
      <w:rFonts w:ascii="Courier New" w:hAnsi="Courier New"/>
    </w:rPr>
  </w:style>
  <w:style w:type="character" w:customStyle="1" w:styleId="WW8Num78z2">
    <w:name w:val="WW8Num78z2"/>
    <w:rsid w:val="005F29B6"/>
    <w:rPr>
      <w:rFonts w:ascii="Wingdings" w:hAnsi="Wingdings"/>
    </w:rPr>
  </w:style>
  <w:style w:type="character" w:customStyle="1" w:styleId="WW8Num79z0">
    <w:name w:val="WW8Num79z0"/>
    <w:rsid w:val="005F29B6"/>
    <w:rPr>
      <w:rFonts w:ascii="Symbol" w:hAnsi="Symbol"/>
      <w:sz w:val="28"/>
      <w:shd w:val="clear" w:color="auto" w:fill="FFFFFF"/>
    </w:rPr>
  </w:style>
  <w:style w:type="character" w:customStyle="1" w:styleId="WW8Num79z1">
    <w:name w:val="WW8Num79z1"/>
    <w:rsid w:val="005F29B6"/>
    <w:rPr>
      <w:rFonts w:ascii="Courier New" w:hAnsi="Courier New"/>
    </w:rPr>
  </w:style>
  <w:style w:type="character" w:customStyle="1" w:styleId="WW8Num79z2">
    <w:name w:val="WW8Num79z2"/>
    <w:rsid w:val="005F29B6"/>
    <w:rPr>
      <w:rFonts w:ascii="Wingdings" w:hAnsi="Wingdings"/>
    </w:rPr>
  </w:style>
  <w:style w:type="character" w:customStyle="1" w:styleId="WW8Num80z0">
    <w:name w:val="WW8Num80z0"/>
    <w:rsid w:val="005F29B6"/>
    <w:rPr>
      <w:rFonts w:ascii="Symbol" w:hAnsi="Symbol"/>
    </w:rPr>
  </w:style>
  <w:style w:type="character" w:customStyle="1" w:styleId="WW8Num80z1">
    <w:name w:val="WW8Num80z1"/>
    <w:rsid w:val="005F29B6"/>
    <w:rPr>
      <w:rFonts w:ascii="Courier New" w:hAnsi="Courier New"/>
    </w:rPr>
  </w:style>
  <w:style w:type="character" w:customStyle="1" w:styleId="WW8Num80z2">
    <w:name w:val="WW8Num80z2"/>
    <w:rsid w:val="005F29B6"/>
    <w:rPr>
      <w:rFonts w:ascii="Wingdings" w:hAnsi="Wingdings"/>
    </w:rPr>
  </w:style>
  <w:style w:type="character" w:customStyle="1" w:styleId="WW8Num81z0">
    <w:name w:val="WW8Num81z0"/>
    <w:rsid w:val="005F29B6"/>
    <w:rPr>
      <w:rFonts w:ascii="Symbol" w:hAnsi="Symbol"/>
      <w:sz w:val="28"/>
    </w:rPr>
  </w:style>
  <w:style w:type="character" w:customStyle="1" w:styleId="WW8Num81z1">
    <w:name w:val="WW8Num81z1"/>
    <w:rsid w:val="005F29B6"/>
    <w:rPr>
      <w:rFonts w:ascii="Courier New" w:hAnsi="Courier New"/>
    </w:rPr>
  </w:style>
  <w:style w:type="character" w:customStyle="1" w:styleId="WW8Num81z2">
    <w:name w:val="WW8Num81z2"/>
    <w:rsid w:val="005F29B6"/>
    <w:rPr>
      <w:rFonts w:ascii="Wingdings" w:hAnsi="Wingdings"/>
    </w:rPr>
  </w:style>
  <w:style w:type="character" w:customStyle="1" w:styleId="WW8Num82z0">
    <w:name w:val="WW8Num82z0"/>
    <w:rsid w:val="005F29B6"/>
    <w:rPr>
      <w:rFonts w:ascii="Symbol" w:hAnsi="Symbol"/>
    </w:rPr>
  </w:style>
  <w:style w:type="character" w:customStyle="1" w:styleId="WW8Num82z1">
    <w:name w:val="WW8Num82z1"/>
    <w:rsid w:val="005F29B6"/>
    <w:rPr>
      <w:rFonts w:ascii="Courier New" w:hAnsi="Courier New"/>
    </w:rPr>
  </w:style>
  <w:style w:type="character" w:customStyle="1" w:styleId="WW8Num82z2">
    <w:name w:val="WW8Num82z2"/>
    <w:rsid w:val="005F29B6"/>
    <w:rPr>
      <w:rFonts w:ascii="Wingdings" w:hAnsi="Wingdings"/>
    </w:rPr>
  </w:style>
  <w:style w:type="character" w:customStyle="1" w:styleId="WW8Num83z0">
    <w:name w:val="WW8Num83z0"/>
    <w:rsid w:val="005F29B6"/>
    <w:rPr>
      <w:rFonts w:ascii="Symbol" w:hAnsi="Symbol"/>
    </w:rPr>
  </w:style>
  <w:style w:type="character" w:customStyle="1" w:styleId="WW8Num83z1">
    <w:name w:val="WW8Num83z1"/>
    <w:rsid w:val="005F29B6"/>
    <w:rPr>
      <w:rFonts w:ascii="Courier New" w:hAnsi="Courier New"/>
    </w:rPr>
  </w:style>
  <w:style w:type="character" w:customStyle="1" w:styleId="WW8Num83z2">
    <w:name w:val="WW8Num83z2"/>
    <w:rsid w:val="005F29B6"/>
    <w:rPr>
      <w:rFonts w:ascii="Wingdings" w:hAnsi="Wingdings"/>
    </w:rPr>
  </w:style>
  <w:style w:type="character" w:customStyle="1" w:styleId="WW8Num84z0">
    <w:name w:val="WW8Num84z0"/>
    <w:rsid w:val="005F29B6"/>
    <w:rPr>
      <w:rFonts w:ascii="Symbol" w:hAnsi="Symbol"/>
    </w:rPr>
  </w:style>
  <w:style w:type="character" w:customStyle="1" w:styleId="WW8Num84z1">
    <w:name w:val="WW8Num84z1"/>
    <w:rsid w:val="005F29B6"/>
    <w:rPr>
      <w:rFonts w:ascii="Courier New" w:hAnsi="Courier New"/>
    </w:rPr>
  </w:style>
  <w:style w:type="character" w:customStyle="1" w:styleId="WW8Num84z2">
    <w:name w:val="WW8Num84z2"/>
    <w:rsid w:val="005F29B6"/>
    <w:rPr>
      <w:rFonts w:ascii="Wingdings" w:hAnsi="Wingdings"/>
    </w:rPr>
  </w:style>
  <w:style w:type="character" w:customStyle="1" w:styleId="WW8Num85z0">
    <w:name w:val="WW8Num85z0"/>
    <w:rsid w:val="005F29B6"/>
    <w:rPr>
      <w:rFonts w:ascii="Symbol" w:hAnsi="Symbol"/>
    </w:rPr>
  </w:style>
  <w:style w:type="character" w:customStyle="1" w:styleId="WW8Num86z0">
    <w:name w:val="WW8Num86z0"/>
    <w:rsid w:val="005F29B6"/>
    <w:rPr>
      <w:rFonts w:ascii="Symbol" w:hAnsi="Symbol"/>
    </w:rPr>
  </w:style>
  <w:style w:type="character" w:customStyle="1" w:styleId="WW8Num86z1">
    <w:name w:val="WW8Num86z1"/>
    <w:rsid w:val="005F29B6"/>
    <w:rPr>
      <w:rFonts w:ascii="Courier New" w:hAnsi="Courier New"/>
    </w:rPr>
  </w:style>
  <w:style w:type="character" w:customStyle="1" w:styleId="WW8Num86z2">
    <w:name w:val="WW8Num86z2"/>
    <w:rsid w:val="005F29B6"/>
    <w:rPr>
      <w:rFonts w:ascii="Wingdings" w:hAnsi="Wingdings"/>
    </w:rPr>
  </w:style>
  <w:style w:type="character" w:customStyle="1" w:styleId="WW8Num87z0">
    <w:name w:val="WW8Num87z0"/>
    <w:rsid w:val="005F29B6"/>
    <w:rPr>
      <w:rFonts w:ascii="Symbol" w:hAnsi="Symbol"/>
    </w:rPr>
  </w:style>
  <w:style w:type="character" w:customStyle="1" w:styleId="WW8Num87z1">
    <w:name w:val="WW8Num87z1"/>
    <w:rsid w:val="005F29B6"/>
    <w:rPr>
      <w:rFonts w:ascii="Courier New" w:hAnsi="Courier New"/>
    </w:rPr>
  </w:style>
  <w:style w:type="character" w:customStyle="1" w:styleId="WW8Num87z2">
    <w:name w:val="WW8Num87z2"/>
    <w:rsid w:val="005F29B6"/>
    <w:rPr>
      <w:rFonts w:ascii="Wingdings" w:hAnsi="Wingdings"/>
    </w:rPr>
  </w:style>
  <w:style w:type="character" w:customStyle="1" w:styleId="WW8Num88z0">
    <w:name w:val="WW8Num88z0"/>
    <w:rsid w:val="005F29B6"/>
    <w:rPr>
      <w:color w:val="auto"/>
      <w:kern w:val="1"/>
      <w:sz w:val="28"/>
    </w:rPr>
  </w:style>
  <w:style w:type="character" w:customStyle="1" w:styleId="WW8Num88z1">
    <w:name w:val="WW8Num88z1"/>
    <w:rsid w:val="005F29B6"/>
    <w:rPr>
      <w:rFonts w:ascii="Courier New" w:hAnsi="Courier New"/>
    </w:rPr>
  </w:style>
  <w:style w:type="character" w:customStyle="1" w:styleId="WW8Num88z2">
    <w:name w:val="WW8Num88z2"/>
    <w:rsid w:val="005F29B6"/>
    <w:rPr>
      <w:rFonts w:ascii="Wingdings" w:hAnsi="Wingdings"/>
    </w:rPr>
  </w:style>
  <w:style w:type="character" w:customStyle="1" w:styleId="WW8Num88z3">
    <w:name w:val="WW8Num88z3"/>
    <w:rsid w:val="005F29B6"/>
    <w:rPr>
      <w:rFonts w:ascii="Symbol" w:hAnsi="Symbol"/>
    </w:rPr>
  </w:style>
  <w:style w:type="character" w:customStyle="1" w:styleId="WW8Num89z0">
    <w:name w:val="WW8Num89z0"/>
    <w:rsid w:val="005F29B6"/>
    <w:rPr>
      <w:rFonts w:ascii="Symbol" w:hAnsi="Symbol"/>
    </w:rPr>
  </w:style>
  <w:style w:type="character" w:customStyle="1" w:styleId="WW8Num89z1">
    <w:name w:val="WW8Num89z1"/>
    <w:rsid w:val="005F29B6"/>
    <w:rPr>
      <w:rFonts w:ascii="Courier New" w:hAnsi="Courier New"/>
    </w:rPr>
  </w:style>
  <w:style w:type="character" w:customStyle="1" w:styleId="WW8Num89z2">
    <w:name w:val="WW8Num89z2"/>
    <w:rsid w:val="005F29B6"/>
    <w:rPr>
      <w:rFonts w:ascii="Wingdings" w:hAnsi="Wingdings"/>
    </w:rPr>
  </w:style>
  <w:style w:type="character" w:customStyle="1" w:styleId="WW8Num90z0">
    <w:name w:val="WW8Num90z0"/>
    <w:rsid w:val="005F29B6"/>
    <w:rPr>
      <w:rFonts w:ascii="Symbol" w:hAnsi="Symbol"/>
    </w:rPr>
  </w:style>
  <w:style w:type="character" w:customStyle="1" w:styleId="WW8Num90z1">
    <w:name w:val="WW8Num90z1"/>
    <w:rsid w:val="005F29B6"/>
    <w:rPr>
      <w:rFonts w:ascii="Courier New" w:hAnsi="Courier New"/>
    </w:rPr>
  </w:style>
  <w:style w:type="character" w:customStyle="1" w:styleId="WW8Num90z2">
    <w:name w:val="WW8Num90z2"/>
    <w:rsid w:val="005F29B6"/>
    <w:rPr>
      <w:rFonts w:ascii="Wingdings" w:hAnsi="Wingdings"/>
    </w:rPr>
  </w:style>
  <w:style w:type="character" w:customStyle="1" w:styleId="WW8NumSt80z0">
    <w:name w:val="WW8NumSt80z0"/>
    <w:rsid w:val="005F29B6"/>
    <w:rPr>
      <w:rFonts w:ascii="Times New Roman" w:hAnsi="Times New Roman"/>
    </w:rPr>
  </w:style>
  <w:style w:type="character" w:customStyle="1" w:styleId="WW8NumSt84z0">
    <w:name w:val="WW8NumSt84z0"/>
    <w:rsid w:val="005F29B6"/>
    <w:rPr>
      <w:rFonts w:ascii="Times New Roman" w:hAnsi="Times New Roman"/>
    </w:rPr>
  </w:style>
  <w:style w:type="character" w:customStyle="1" w:styleId="a3">
    <w:name w:val="Символ сноски"/>
    <w:rsid w:val="005F29B6"/>
    <w:rPr>
      <w:vertAlign w:val="superscript"/>
    </w:rPr>
  </w:style>
  <w:style w:type="character" w:customStyle="1" w:styleId="WW-">
    <w:name w:val="WW-Символ сноски"/>
    <w:rsid w:val="005F29B6"/>
    <w:rPr>
      <w:vertAlign w:val="superscript"/>
    </w:rPr>
  </w:style>
  <w:style w:type="character" w:customStyle="1" w:styleId="11">
    <w:name w:val="Знак сноски1"/>
    <w:rsid w:val="005F29B6"/>
    <w:rPr>
      <w:vertAlign w:val="superscript"/>
    </w:rPr>
  </w:style>
  <w:style w:type="character" w:customStyle="1" w:styleId="BodyTextIndentChar">
    <w:name w:val="Body Text Indent Char"/>
    <w:rsid w:val="005F29B6"/>
    <w:rPr>
      <w:rFonts w:ascii="Calibri" w:eastAsia="Arial Unicode MS" w:hAnsi="Calibri"/>
      <w:color w:val="00000A"/>
      <w:kern w:val="1"/>
      <w:sz w:val="24"/>
    </w:rPr>
  </w:style>
  <w:style w:type="character" w:customStyle="1" w:styleId="FootnoteTextChar">
    <w:name w:val="Footnote Text Char"/>
    <w:rsid w:val="005F29B6"/>
    <w:rPr>
      <w:rFonts w:ascii="Calibri" w:eastAsia="Arial Unicode MS" w:hAnsi="Calibri"/>
      <w:color w:val="00000A"/>
      <w:kern w:val="1"/>
      <w:sz w:val="24"/>
    </w:rPr>
  </w:style>
  <w:style w:type="character" w:styleId="a4">
    <w:name w:val="Hyperlink"/>
    <w:basedOn w:val="a0"/>
    <w:uiPriority w:val="99"/>
    <w:rsid w:val="005F29B6"/>
    <w:rPr>
      <w:rFonts w:cs="Times New Roman"/>
      <w:color w:val="0000FF"/>
      <w:u w:val="single"/>
    </w:rPr>
  </w:style>
  <w:style w:type="character" w:customStyle="1" w:styleId="s1">
    <w:name w:val="s1"/>
    <w:rsid w:val="005F29B6"/>
  </w:style>
  <w:style w:type="character" w:customStyle="1" w:styleId="apple-converted-space">
    <w:name w:val="apple-converted-space"/>
    <w:rsid w:val="005F29B6"/>
  </w:style>
  <w:style w:type="character" w:customStyle="1" w:styleId="BodyTextChar">
    <w:name w:val="Body Text Char"/>
    <w:rsid w:val="005F29B6"/>
    <w:rPr>
      <w:rFonts w:ascii="Calibri" w:eastAsia="Arial Unicode MS" w:hAnsi="Calibri"/>
      <w:color w:val="00000A"/>
      <w:kern w:val="1"/>
    </w:rPr>
  </w:style>
  <w:style w:type="character" w:customStyle="1" w:styleId="HeaderChar">
    <w:name w:val="Header Char"/>
    <w:rsid w:val="005F29B6"/>
    <w:rPr>
      <w:rFonts w:ascii="Calibri" w:hAnsi="Calibri"/>
    </w:rPr>
  </w:style>
  <w:style w:type="character" w:customStyle="1" w:styleId="apple-style-span">
    <w:name w:val="apple-style-span"/>
    <w:rsid w:val="005F29B6"/>
  </w:style>
  <w:style w:type="character" w:customStyle="1" w:styleId="BodyTextIndent2Char">
    <w:name w:val="Body Text Indent 2 Char"/>
    <w:rsid w:val="005F29B6"/>
    <w:rPr>
      <w:rFonts w:ascii="Calibri" w:eastAsia="Arial Unicode MS" w:hAnsi="Calibri"/>
      <w:color w:val="00000A"/>
      <w:kern w:val="1"/>
    </w:rPr>
  </w:style>
  <w:style w:type="character" w:customStyle="1" w:styleId="BodyText3Char">
    <w:name w:val="Body Text 3 Char"/>
    <w:rsid w:val="005F29B6"/>
    <w:rPr>
      <w:rFonts w:ascii="Calibri" w:hAnsi="Calibri"/>
      <w:sz w:val="16"/>
    </w:rPr>
  </w:style>
  <w:style w:type="character" w:customStyle="1" w:styleId="HTMLPreformattedChar">
    <w:name w:val="HTML Preformatted Char"/>
    <w:rsid w:val="005F29B6"/>
    <w:rPr>
      <w:rFonts w:ascii="Courier New" w:hAnsi="Courier New"/>
      <w:sz w:val="20"/>
    </w:rPr>
  </w:style>
  <w:style w:type="character" w:customStyle="1" w:styleId="Arial">
    <w:name w:val="Основной текст + Arial"/>
    <w:rsid w:val="005F29B6"/>
    <w:rPr>
      <w:rFonts w:ascii="Arial" w:hAnsi="Arial"/>
      <w:i/>
      <w:spacing w:val="0"/>
      <w:sz w:val="15"/>
      <w:shd w:val="clear" w:color="auto" w:fill="FFFFFF"/>
    </w:rPr>
  </w:style>
  <w:style w:type="character" w:customStyle="1" w:styleId="a5">
    <w:name w:val="Основной текст + Полужирный"/>
    <w:rsid w:val="005F29B6"/>
    <w:rPr>
      <w:rFonts w:ascii="Arial" w:hAnsi="Arial"/>
      <w:b/>
      <w:spacing w:val="0"/>
      <w:sz w:val="16"/>
    </w:rPr>
  </w:style>
  <w:style w:type="character" w:customStyle="1" w:styleId="1pt">
    <w:name w:val="Основной текст + Интервал 1 pt"/>
    <w:rsid w:val="005F29B6"/>
    <w:rPr>
      <w:rFonts w:ascii="Times New Roman" w:hAnsi="Times New Roman"/>
      <w:spacing w:val="30"/>
      <w:sz w:val="17"/>
      <w:shd w:val="clear" w:color="auto" w:fill="FFFFFF"/>
    </w:rPr>
  </w:style>
  <w:style w:type="character" w:customStyle="1" w:styleId="6pt">
    <w:name w:val="Основной текст + Интервал 6 pt"/>
    <w:rsid w:val="005F29B6"/>
    <w:rPr>
      <w:rFonts w:ascii="Times New Roman" w:hAnsi="Times New Roman"/>
      <w:spacing w:val="120"/>
      <w:sz w:val="17"/>
      <w:shd w:val="clear" w:color="auto" w:fill="FFFFFF"/>
    </w:rPr>
  </w:style>
  <w:style w:type="character" w:customStyle="1" w:styleId="3pt">
    <w:name w:val="Основной текст + Интервал 3 pt"/>
    <w:rsid w:val="005F29B6"/>
    <w:rPr>
      <w:rFonts w:ascii="Times New Roman" w:hAnsi="Times New Roman"/>
      <w:spacing w:val="60"/>
      <w:sz w:val="17"/>
      <w:shd w:val="clear" w:color="auto" w:fill="FFFFFF"/>
    </w:rPr>
  </w:style>
  <w:style w:type="character" w:customStyle="1" w:styleId="a6">
    <w:name w:val="Основной текст + Курсив"/>
    <w:rsid w:val="005F29B6"/>
    <w:rPr>
      <w:rFonts w:ascii="Times New Roman" w:hAnsi="Times New Roman"/>
      <w:i/>
      <w:spacing w:val="0"/>
      <w:sz w:val="17"/>
      <w:shd w:val="clear" w:color="auto" w:fill="FFFFFF"/>
    </w:rPr>
  </w:style>
  <w:style w:type="character" w:customStyle="1" w:styleId="a7">
    <w:name w:val="А ОСН ТЕКСТ Знак"/>
    <w:rsid w:val="005F29B6"/>
    <w:rPr>
      <w:rFonts w:ascii="Times New Roman" w:eastAsia="Arial Unicode MS" w:hAnsi="Times New Roman"/>
      <w:caps/>
      <w:color w:val="000000"/>
      <w:kern w:val="1"/>
      <w:sz w:val="28"/>
    </w:rPr>
  </w:style>
  <w:style w:type="character" w:customStyle="1" w:styleId="12">
    <w:name w:val="Основной текст + Курсив1"/>
    <w:rsid w:val="005F29B6"/>
    <w:rPr>
      <w:rFonts w:ascii="Times New Roman" w:eastAsia="Arial Unicode MS" w:hAnsi="Times New Roman"/>
      <w:i/>
      <w:caps/>
      <w:color w:val="00000A"/>
      <w:spacing w:val="0"/>
      <w:kern w:val="1"/>
      <w:sz w:val="22"/>
      <w:lang w:val="ru-RU"/>
    </w:rPr>
  </w:style>
  <w:style w:type="character" w:customStyle="1" w:styleId="s2">
    <w:name w:val="s2"/>
    <w:rsid w:val="005F29B6"/>
  </w:style>
  <w:style w:type="character" w:customStyle="1" w:styleId="BalloonTextChar">
    <w:name w:val="Balloon Text Char"/>
    <w:rsid w:val="005F29B6"/>
    <w:rPr>
      <w:rFonts w:ascii="Tahoma" w:eastAsia="Arial Unicode MS" w:hAnsi="Tahoma"/>
      <w:color w:val="00000A"/>
      <w:kern w:val="1"/>
      <w:sz w:val="16"/>
    </w:rPr>
  </w:style>
  <w:style w:type="character" w:customStyle="1" w:styleId="BalloonTextChar1">
    <w:name w:val="Balloon Text Char1"/>
    <w:rsid w:val="005F29B6"/>
    <w:rPr>
      <w:rFonts w:ascii="Times New Roman" w:eastAsia="Arial Unicode MS" w:hAnsi="Times New Roman"/>
      <w:color w:val="00000A"/>
      <w:kern w:val="1"/>
      <w:sz w:val="2"/>
    </w:rPr>
  </w:style>
  <w:style w:type="character" w:customStyle="1" w:styleId="BalloonTextChar17">
    <w:name w:val="Balloon Text Char17"/>
    <w:rsid w:val="005F29B6"/>
    <w:rPr>
      <w:rFonts w:ascii="Times New Roman" w:eastAsia="Arial Unicode MS" w:hAnsi="Times New Roman"/>
      <w:color w:val="00000A"/>
      <w:kern w:val="1"/>
      <w:sz w:val="2"/>
    </w:rPr>
  </w:style>
  <w:style w:type="character" w:customStyle="1" w:styleId="BalloonTextChar16">
    <w:name w:val="Balloon Text Char16"/>
    <w:rsid w:val="005F29B6"/>
    <w:rPr>
      <w:rFonts w:ascii="Times New Roman" w:eastAsia="Arial Unicode MS" w:hAnsi="Times New Roman"/>
      <w:color w:val="00000A"/>
      <w:kern w:val="1"/>
      <w:sz w:val="2"/>
    </w:rPr>
  </w:style>
  <w:style w:type="character" w:customStyle="1" w:styleId="BalloonTextChar15">
    <w:name w:val="Balloon Text Char15"/>
    <w:rsid w:val="005F29B6"/>
    <w:rPr>
      <w:rFonts w:ascii="Times New Roman" w:eastAsia="Arial Unicode MS" w:hAnsi="Times New Roman"/>
      <w:color w:val="00000A"/>
      <w:kern w:val="1"/>
      <w:sz w:val="2"/>
    </w:rPr>
  </w:style>
  <w:style w:type="character" w:customStyle="1" w:styleId="BalloonTextChar14">
    <w:name w:val="Balloon Text Char14"/>
    <w:rsid w:val="005F29B6"/>
    <w:rPr>
      <w:rFonts w:ascii="Times New Roman" w:eastAsia="Arial Unicode MS" w:hAnsi="Times New Roman"/>
      <w:color w:val="00000A"/>
      <w:kern w:val="1"/>
      <w:sz w:val="2"/>
    </w:rPr>
  </w:style>
  <w:style w:type="character" w:customStyle="1" w:styleId="BalloonTextChar13">
    <w:name w:val="Balloon Text Char13"/>
    <w:rsid w:val="005F29B6"/>
    <w:rPr>
      <w:rFonts w:ascii="Times New Roman" w:eastAsia="Arial Unicode MS" w:hAnsi="Times New Roman"/>
      <w:color w:val="00000A"/>
      <w:kern w:val="1"/>
      <w:sz w:val="2"/>
    </w:rPr>
  </w:style>
  <w:style w:type="character" w:customStyle="1" w:styleId="BalloonTextChar12">
    <w:name w:val="Balloon Text Char12"/>
    <w:rsid w:val="005F29B6"/>
    <w:rPr>
      <w:rFonts w:ascii="Times New Roman" w:eastAsia="Arial Unicode MS" w:hAnsi="Times New Roman"/>
      <w:color w:val="00000A"/>
      <w:kern w:val="1"/>
      <w:sz w:val="2"/>
    </w:rPr>
  </w:style>
  <w:style w:type="character" w:customStyle="1" w:styleId="BalloonTextChar11">
    <w:name w:val="Balloon Text Char11"/>
    <w:rsid w:val="005F29B6"/>
    <w:rPr>
      <w:rFonts w:ascii="Times New Roman" w:eastAsia="Arial Unicode MS" w:hAnsi="Times New Roman"/>
      <w:color w:val="00000A"/>
      <w:kern w:val="1"/>
      <w:sz w:val="2"/>
    </w:rPr>
  </w:style>
  <w:style w:type="character" w:customStyle="1" w:styleId="EndnoteTextChar">
    <w:name w:val="Endnote Text Char"/>
    <w:rsid w:val="005F29B6"/>
    <w:rPr>
      <w:rFonts w:ascii="Calibri" w:eastAsia="Arial Unicode MS" w:hAnsi="Calibri"/>
      <w:color w:val="00000A"/>
      <w:kern w:val="1"/>
      <w:sz w:val="20"/>
    </w:rPr>
  </w:style>
  <w:style w:type="character" w:customStyle="1" w:styleId="EndnoteTextChar1">
    <w:name w:val="Endnote Text Char1"/>
    <w:rsid w:val="005F29B6"/>
    <w:rPr>
      <w:rFonts w:eastAsia="Arial Unicode MS"/>
      <w:color w:val="00000A"/>
      <w:kern w:val="1"/>
    </w:rPr>
  </w:style>
  <w:style w:type="character" w:customStyle="1" w:styleId="EndnoteTextChar17">
    <w:name w:val="Endnote Text Char17"/>
    <w:rsid w:val="005F29B6"/>
    <w:rPr>
      <w:rFonts w:eastAsia="Arial Unicode MS"/>
      <w:color w:val="00000A"/>
      <w:kern w:val="1"/>
    </w:rPr>
  </w:style>
  <w:style w:type="character" w:customStyle="1" w:styleId="EndnoteTextChar16">
    <w:name w:val="Endnote Text Char16"/>
    <w:rsid w:val="005F29B6"/>
    <w:rPr>
      <w:rFonts w:eastAsia="Arial Unicode MS"/>
      <w:color w:val="00000A"/>
      <w:kern w:val="1"/>
    </w:rPr>
  </w:style>
  <w:style w:type="character" w:customStyle="1" w:styleId="EndnoteTextChar15">
    <w:name w:val="Endnote Text Char15"/>
    <w:rsid w:val="005F29B6"/>
    <w:rPr>
      <w:rFonts w:eastAsia="Arial Unicode MS"/>
      <w:color w:val="00000A"/>
      <w:kern w:val="1"/>
    </w:rPr>
  </w:style>
  <w:style w:type="character" w:customStyle="1" w:styleId="EndnoteTextChar14">
    <w:name w:val="Endnote Text Char14"/>
    <w:rsid w:val="005F29B6"/>
    <w:rPr>
      <w:rFonts w:eastAsia="Arial Unicode MS"/>
      <w:color w:val="00000A"/>
      <w:kern w:val="1"/>
    </w:rPr>
  </w:style>
  <w:style w:type="character" w:customStyle="1" w:styleId="EndnoteTextChar13">
    <w:name w:val="Endnote Text Char13"/>
    <w:rsid w:val="005F29B6"/>
    <w:rPr>
      <w:rFonts w:eastAsia="Arial Unicode MS"/>
      <w:color w:val="00000A"/>
      <w:kern w:val="1"/>
    </w:rPr>
  </w:style>
  <w:style w:type="character" w:customStyle="1" w:styleId="EndnoteTextChar12">
    <w:name w:val="Endnote Text Char12"/>
    <w:rsid w:val="005F29B6"/>
    <w:rPr>
      <w:rFonts w:eastAsia="Arial Unicode MS"/>
      <w:color w:val="00000A"/>
      <w:kern w:val="1"/>
    </w:rPr>
  </w:style>
  <w:style w:type="character" w:customStyle="1" w:styleId="EndnoteTextChar11">
    <w:name w:val="Endnote Text Char11"/>
    <w:rsid w:val="005F29B6"/>
    <w:rPr>
      <w:rFonts w:eastAsia="Arial Unicode MS"/>
      <w:color w:val="00000A"/>
      <w:kern w:val="1"/>
    </w:rPr>
  </w:style>
  <w:style w:type="character" w:customStyle="1" w:styleId="a8">
    <w:name w:val="А_основной Знак"/>
    <w:rsid w:val="005F29B6"/>
    <w:rPr>
      <w:rFonts w:ascii="Times New Roman" w:hAnsi="Times New Roman"/>
      <w:sz w:val="28"/>
    </w:rPr>
  </w:style>
  <w:style w:type="character" w:customStyle="1" w:styleId="s4">
    <w:name w:val="s4"/>
    <w:rsid w:val="005F29B6"/>
  </w:style>
  <w:style w:type="character" w:customStyle="1" w:styleId="s5">
    <w:name w:val="s5"/>
    <w:rsid w:val="005F29B6"/>
  </w:style>
  <w:style w:type="character" w:customStyle="1" w:styleId="FooterChar">
    <w:name w:val="Footer Char"/>
    <w:rsid w:val="005F29B6"/>
    <w:rPr>
      <w:rFonts w:ascii="Calibri" w:eastAsia="Arial Unicode MS" w:hAnsi="Calibri"/>
      <w:color w:val="00000A"/>
      <w:kern w:val="1"/>
    </w:rPr>
  </w:style>
  <w:style w:type="character" w:customStyle="1" w:styleId="13">
    <w:name w:val="Сноска1"/>
    <w:rsid w:val="005F29B6"/>
    <w:rPr>
      <w:rFonts w:ascii="Times New Roman" w:hAnsi="Times New Roman"/>
      <w:vertAlign w:val="superscript"/>
    </w:rPr>
  </w:style>
  <w:style w:type="character" w:customStyle="1" w:styleId="BodyText2Char">
    <w:name w:val="Body Text 2 Char"/>
    <w:rsid w:val="005F29B6"/>
    <w:rPr>
      <w:rFonts w:ascii="Calibri" w:hAnsi="Calibri"/>
    </w:rPr>
  </w:style>
  <w:style w:type="character" w:customStyle="1" w:styleId="21">
    <w:name w:val="Знак сноски2"/>
    <w:rsid w:val="005F29B6"/>
    <w:rPr>
      <w:vertAlign w:val="superscript"/>
    </w:rPr>
  </w:style>
  <w:style w:type="character" w:styleId="a9">
    <w:name w:val="Emphasis"/>
    <w:basedOn w:val="a0"/>
    <w:uiPriority w:val="20"/>
    <w:qFormat/>
    <w:rsid w:val="005F29B6"/>
    <w:rPr>
      <w:rFonts w:cs="Times New Roman"/>
      <w:i/>
    </w:rPr>
  </w:style>
  <w:style w:type="character" w:customStyle="1" w:styleId="c0">
    <w:name w:val="c0"/>
    <w:rsid w:val="005F29B6"/>
  </w:style>
  <w:style w:type="character" w:customStyle="1" w:styleId="s8">
    <w:name w:val="s8"/>
    <w:rsid w:val="005F29B6"/>
  </w:style>
  <w:style w:type="character" w:customStyle="1" w:styleId="s13">
    <w:name w:val="s13"/>
    <w:rsid w:val="005F29B6"/>
  </w:style>
  <w:style w:type="character" w:customStyle="1" w:styleId="s12">
    <w:name w:val="s12"/>
    <w:rsid w:val="005F29B6"/>
  </w:style>
  <w:style w:type="character" w:customStyle="1" w:styleId="s7">
    <w:name w:val="s7"/>
    <w:rsid w:val="005F29B6"/>
  </w:style>
  <w:style w:type="character" w:customStyle="1" w:styleId="s11">
    <w:name w:val="s11"/>
    <w:rsid w:val="005F29B6"/>
  </w:style>
  <w:style w:type="character" w:customStyle="1" w:styleId="s15">
    <w:name w:val="s15"/>
    <w:rsid w:val="005F29B6"/>
  </w:style>
  <w:style w:type="character" w:customStyle="1" w:styleId="comments">
    <w:name w:val="comments"/>
    <w:rsid w:val="005F29B6"/>
  </w:style>
  <w:style w:type="character" w:styleId="aa">
    <w:name w:val="line number"/>
    <w:basedOn w:val="a0"/>
    <w:uiPriority w:val="99"/>
    <w:rsid w:val="005F29B6"/>
    <w:rPr>
      <w:rFonts w:cs="Times New Roman"/>
    </w:rPr>
  </w:style>
  <w:style w:type="character" w:customStyle="1" w:styleId="ab">
    <w:name w:val="Подзаголовок Знак"/>
    <w:rsid w:val="005F29B6"/>
    <w:rPr>
      <w:rFonts w:ascii="Arial" w:hAnsi="Arial"/>
      <w:i/>
      <w:sz w:val="28"/>
    </w:rPr>
  </w:style>
  <w:style w:type="character" w:customStyle="1" w:styleId="ac">
    <w:name w:val="Отступ основного текста Знак"/>
    <w:rsid w:val="005F29B6"/>
    <w:rPr>
      <w:rFonts w:ascii="Times New Roman" w:hAnsi="Times New Roman"/>
      <w:sz w:val="24"/>
      <w:lang w:eastAsia="ar-SA" w:bidi="ar-SA"/>
    </w:rPr>
  </w:style>
  <w:style w:type="character" w:customStyle="1" w:styleId="c1">
    <w:name w:val="c1"/>
    <w:rsid w:val="005F29B6"/>
  </w:style>
  <w:style w:type="character" w:customStyle="1" w:styleId="WW--">
    <w:name w:val="WW-Интернет-ссылка"/>
    <w:rsid w:val="005F29B6"/>
    <w:rPr>
      <w:color w:val="0000FF"/>
      <w:u w:val="single"/>
      <w:lang w:val="uz-Cyrl-UZ"/>
    </w:rPr>
  </w:style>
  <w:style w:type="character" w:styleId="ad">
    <w:name w:val="Strong"/>
    <w:basedOn w:val="a0"/>
    <w:uiPriority w:val="22"/>
    <w:qFormat/>
    <w:rsid w:val="005F29B6"/>
    <w:rPr>
      <w:rFonts w:cs="Times New Roman"/>
      <w:b/>
    </w:rPr>
  </w:style>
  <w:style w:type="character" w:customStyle="1" w:styleId="c7">
    <w:name w:val="c7"/>
    <w:rsid w:val="005F29B6"/>
  </w:style>
  <w:style w:type="character" w:customStyle="1" w:styleId="ListLabel1">
    <w:name w:val="ListLabel 1"/>
    <w:rsid w:val="005F29B6"/>
  </w:style>
  <w:style w:type="character" w:styleId="ae">
    <w:name w:val="footnote reference"/>
    <w:basedOn w:val="a0"/>
    <w:uiPriority w:val="99"/>
    <w:rsid w:val="005F29B6"/>
    <w:rPr>
      <w:rFonts w:cs="Times New Roman"/>
      <w:vertAlign w:val="superscript"/>
    </w:rPr>
  </w:style>
  <w:style w:type="character" w:styleId="af">
    <w:name w:val="endnote reference"/>
    <w:basedOn w:val="a0"/>
    <w:uiPriority w:val="99"/>
    <w:rsid w:val="005F29B6"/>
    <w:rPr>
      <w:rFonts w:cs="Times New Roman"/>
      <w:vertAlign w:val="superscript"/>
    </w:rPr>
  </w:style>
  <w:style w:type="character" w:customStyle="1" w:styleId="ListLabel2">
    <w:name w:val="ListLabel 2"/>
    <w:rsid w:val="005F29B6"/>
  </w:style>
  <w:style w:type="character" w:customStyle="1" w:styleId="ListLabel3">
    <w:name w:val="ListLabel 3"/>
    <w:rsid w:val="005F29B6"/>
  </w:style>
  <w:style w:type="character" w:customStyle="1" w:styleId="ListLabel4">
    <w:name w:val="ListLabel 4"/>
    <w:rsid w:val="005F29B6"/>
  </w:style>
  <w:style w:type="character" w:customStyle="1" w:styleId="ListLabel5">
    <w:name w:val="ListLabel 5"/>
    <w:rsid w:val="005F29B6"/>
  </w:style>
  <w:style w:type="character" w:customStyle="1" w:styleId="ListLabel6">
    <w:name w:val="ListLabel 6"/>
    <w:rsid w:val="005F29B6"/>
  </w:style>
  <w:style w:type="character" w:customStyle="1" w:styleId="ListLabel7">
    <w:name w:val="ListLabel 7"/>
    <w:rsid w:val="005F29B6"/>
  </w:style>
  <w:style w:type="character" w:customStyle="1" w:styleId="ListLabel8">
    <w:name w:val="ListLabel 8"/>
    <w:rsid w:val="005F29B6"/>
  </w:style>
  <w:style w:type="character" w:customStyle="1" w:styleId="ListLabel9">
    <w:name w:val="ListLabel 9"/>
    <w:rsid w:val="005F29B6"/>
  </w:style>
  <w:style w:type="character" w:customStyle="1" w:styleId="ListLabel10">
    <w:name w:val="ListLabel 10"/>
    <w:rsid w:val="005F29B6"/>
  </w:style>
  <w:style w:type="character" w:customStyle="1" w:styleId="ListLabel11">
    <w:name w:val="ListLabel 11"/>
    <w:rsid w:val="005F29B6"/>
  </w:style>
  <w:style w:type="character" w:customStyle="1" w:styleId="ListLabel12">
    <w:name w:val="ListLabel 12"/>
    <w:rsid w:val="005F29B6"/>
  </w:style>
  <w:style w:type="character" w:customStyle="1" w:styleId="ListLabel13">
    <w:name w:val="ListLabel 13"/>
    <w:rsid w:val="005F29B6"/>
  </w:style>
  <w:style w:type="character" w:customStyle="1" w:styleId="ListLabel14">
    <w:name w:val="ListLabel 14"/>
    <w:rsid w:val="005F29B6"/>
  </w:style>
  <w:style w:type="character" w:customStyle="1" w:styleId="ListLabel15">
    <w:name w:val="ListLabel 15"/>
    <w:rsid w:val="005F29B6"/>
  </w:style>
  <w:style w:type="character" w:customStyle="1" w:styleId="ListLabel16">
    <w:name w:val="ListLabel 16"/>
    <w:rsid w:val="005F29B6"/>
  </w:style>
  <w:style w:type="character" w:customStyle="1" w:styleId="ListLabel17">
    <w:name w:val="ListLabel 17"/>
    <w:rsid w:val="005F29B6"/>
  </w:style>
  <w:style w:type="character" w:customStyle="1" w:styleId="ListLabel18">
    <w:name w:val="ListLabel 18"/>
    <w:rsid w:val="005F29B6"/>
  </w:style>
  <w:style w:type="character" w:customStyle="1" w:styleId="ListLabel19">
    <w:name w:val="ListLabel 19"/>
    <w:rsid w:val="005F29B6"/>
  </w:style>
  <w:style w:type="character" w:customStyle="1" w:styleId="af0">
    <w:name w:val="Символы концевой сноски"/>
    <w:rsid w:val="005F29B6"/>
  </w:style>
  <w:style w:type="character" w:customStyle="1" w:styleId="14">
    <w:name w:val="Основной текст Знак1"/>
    <w:rsid w:val="005F29B6"/>
    <w:rPr>
      <w:rFonts w:ascii="Times New Roman" w:hAnsi="Times New Roman"/>
      <w:color w:val="00000A"/>
      <w:sz w:val="20"/>
    </w:rPr>
  </w:style>
  <w:style w:type="character" w:customStyle="1" w:styleId="TitleChar">
    <w:name w:val="Title Char"/>
    <w:rsid w:val="005F29B6"/>
    <w:rPr>
      <w:rFonts w:ascii="Times New Roman" w:hAnsi="Times New Roman"/>
      <w:i/>
      <w:color w:val="00000A"/>
      <w:sz w:val="24"/>
      <w:lang w:val="de-DE" w:eastAsia="fa-IR" w:bidi="fa-IR"/>
    </w:rPr>
  </w:style>
  <w:style w:type="character" w:customStyle="1" w:styleId="SubtitleChar">
    <w:name w:val="Subtitle Char"/>
    <w:rsid w:val="005F29B6"/>
    <w:rPr>
      <w:rFonts w:ascii="Arial" w:hAnsi="Arial"/>
      <w:i/>
      <w:color w:val="00000A"/>
      <w:sz w:val="28"/>
      <w:lang w:val="de-DE" w:eastAsia="fa-IR" w:bidi="fa-IR"/>
    </w:rPr>
  </w:style>
  <w:style w:type="character" w:customStyle="1" w:styleId="15">
    <w:name w:val="Текст выноски Знак1"/>
    <w:rsid w:val="005F29B6"/>
    <w:rPr>
      <w:rFonts w:ascii="Tahoma" w:hAnsi="Tahoma"/>
      <w:color w:val="00000A"/>
      <w:sz w:val="16"/>
      <w:lang w:val="de-DE" w:eastAsia="fa-IR" w:bidi="fa-IR"/>
    </w:rPr>
  </w:style>
  <w:style w:type="character" w:customStyle="1" w:styleId="210">
    <w:name w:val="Основной текст с отступом 2 Знак1"/>
    <w:rsid w:val="005F29B6"/>
    <w:rPr>
      <w:rFonts w:ascii="Times New Roman" w:hAnsi="Times New Roman"/>
      <w:color w:val="00000A"/>
      <w:lang w:val="de-DE" w:eastAsia="fa-IR" w:bidi="fa-IR"/>
    </w:rPr>
  </w:style>
  <w:style w:type="character" w:customStyle="1" w:styleId="16">
    <w:name w:val="Текст сноски Знак1"/>
    <w:uiPriority w:val="99"/>
    <w:rsid w:val="005F29B6"/>
    <w:rPr>
      <w:rFonts w:ascii="Times New Roman" w:hAnsi="Times New Roman"/>
      <w:color w:val="00000A"/>
      <w:sz w:val="20"/>
      <w:lang w:val="de-DE" w:eastAsia="fa-IR" w:bidi="fa-IR"/>
    </w:rPr>
  </w:style>
  <w:style w:type="character" w:customStyle="1" w:styleId="17">
    <w:name w:val="Верхний колонтитул Знак1"/>
    <w:rsid w:val="005F29B6"/>
    <w:rPr>
      <w:rFonts w:ascii="Times New Roman" w:hAnsi="Times New Roman"/>
      <w:color w:val="00000A"/>
      <w:lang w:val="de-DE" w:eastAsia="fa-IR" w:bidi="fa-IR"/>
    </w:rPr>
  </w:style>
  <w:style w:type="character" w:customStyle="1" w:styleId="18">
    <w:name w:val="Нижний колонтитул Знак1"/>
    <w:rsid w:val="005F29B6"/>
    <w:rPr>
      <w:rFonts w:ascii="Times New Roman" w:hAnsi="Times New Roman"/>
      <w:color w:val="00000A"/>
      <w:lang w:val="de-DE" w:eastAsia="fa-IR" w:bidi="fa-IR"/>
    </w:rPr>
  </w:style>
  <w:style w:type="character" w:customStyle="1" w:styleId="1423">
    <w:name w:val="Основной текст (14)23"/>
    <w:rsid w:val="005F29B6"/>
    <w:rPr>
      <w:rFonts w:ascii="Times New Roman" w:hAnsi="Times New Roman"/>
      <w:spacing w:val="0"/>
      <w:sz w:val="20"/>
    </w:rPr>
  </w:style>
  <w:style w:type="character" w:customStyle="1" w:styleId="1416pt">
    <w:name w:val="Основной текст (14) + Интервал 16 pt"/>
    <w:rsid w:val="005F29B6"/>
    <w:rPr>
      <w:rFonts w:ascii="Times New Roman" w:hAnsi="Times New Roman"/>
      <w:spacing w:val="320"/>
      <w:sz w:val="20"/>
    </w:rPr>
  </w:style>
  <w:style w:type="character" w:customStyle="1" w:styleId="727">
    <w:name w:val="Основной текст (7)27"/>
    <w:rsid w:val="005F29B6"/>
    <w:rPr>
      <w:rFonts w:ascii="Times New Roman" w:hAnsi="Times New Roman"/>
      <w:spacing w:val="0"/>
      <w:sz w:val="19"/>
    </w:rPr>
  </w:style>
  <w:style w:type="character" w:customStyle="1" w:styleId="158">
    <w:name w:val="Основной текст (15)8"/>
    <w:rsid w:val="005F29B6"/>
    <w:rPr>
      <w:rFonts w:ascii="Times New Roman" w:hAnsi="Times New Roman"/>
      <w:i/>
      <w:spacing w:val="0"/>
      <w:sz w:val="19"/>
    </w:rPr>
  </w:style>
  <w:style w:type="character" w:customStyle="1" w:styleId="s6">
    <w:name w:val="s6"/>
    <w:rsid w:val="005F29B6"/>
  </w:style>
  <w:style w:type="character" w:styleId="af1">
    <w:name w:val="FollowedHyperlink"/>
    <w:basedOn w:val="a0"/>
    <w:uiPriority w:val="99"/>
    <w:rsid w:val="005F29B6"/>
    <w:rPr>
      <w:rFonts w:cs="Times New Roman"/>
      <w:color w:val="800080"/>
      <w:u w:val="single"/>
    </w:rPr>
  </w:style>
  <w:style w:type="character" w:styleId="af2">
    <w:name w:val="Placeholder Text"/>
    <w:basedOn w:val="a0"/>
    <w:uiPriority w:val="99"/>
    <w:rsid w:val="005F29B6"/>
    <w:rPr>
      <w:rFonts w:cs="Times New Roman"/>
      <w:color w:val="808080"/>
    </w:rPr>
  </w:style>
  <w:style w:type="character" w:customStyle="1" w:styleId="WW-0">
    <w:name w:val="WW-Символы концевой сноски"/>
    <w:rsid w:val="005F29B6"/>
  </w:style>
  <w:style w:type="character" w:customStyle="1" w:styleId="Standard1">
    <w:name w:val="Standard Знак1"/>
    <w:rsid w:val="005F29B6"/>
    <w:rPr>
      <w:rFonts w:ascii="Arial" w:eastAsia="SimSun" w:hAnsi="Arial"/>
      <w:kern w:val="1"/>
      <w:sz w:val="24"/>
    </w:rPr>
  </w:style>
  <w:style w:type="character" w:customStyle="1" w:styleId="af3">
    <w:name w:val="Осн_текст Знак"/>
    <w:rsid w:val="005F29B6"/>
    <w:rPr>
      <w:rFonts w:ascii="Courier New" w:hAnsi="Courier New"/>
      <w:spacing w:val="-14"/>
      <w:sz w:val="24"/>
    </w:rPr>
  </w:style>
  <w:style w:type="paragraph" w:customStyle="1" w:styleId="af4">
    <w:name w:val="Заголовок"/>
    <w:basedOn w:val="a"/>
    <w:next w:val="af5"/>
    <w:rsid w:val="005F29B6"/>
    <w:pPr>
      <w:keepNext/>
      <w:suppressAutoHyphens/>
      <w:spacing w:before="240" w:after="0" w:line="100" w:lineRule="atLeast"/>
      <w:textAlignment w:val="baseline"/>
    </w:pPr>
    <w:rPr>
      <w:rFonts w:ascii="Arial" w:eastAsia="Times New Roman" w:hAnsi="Arial" w:cs="Arial"/>
      <w:b/>
      <w:bCs/>
      <w:color w:val="00000A"/>
      <w:kern w:val="1"/>
      <w:sz w:val="24"/>
      <w:szCs w:val="24"/>
      <w:lang w:val="de-DE" w:eastAsia="ar-SA"/>
    </w:rPr>
  </w:style>
  <w:style w:type="paragraph" w:styleId="af5">
    <w:name w:val="Body Text"/>
    <w:basedOn w:val="a"/>
    <w:link w:val="af6"/>
    <w:uiPriority w:val="99"/>
    <w:rsid w:val="005F29B6"/>
    <w:pPr>
      <w:suppressAutoHyphens/>
      <w:spacing w:after="120"/>
    </w:pPr>
    <w:rPr>
      <w:rFonts w:ascii="Calibri" w:eastAsia="Arial Unicode MS" w:hAnsi="Calibri" w:cs="Times New Roman"/>
      <w:color w:val="00000A"/>
      <w:kern w:val="1"/>
      <w:szCs w:val="20"/>
      <w:lang w:eastAsia="ar-SA"/>
    </w:rPr>
  </w:style>
  <w:style w:type="character" w:customStyle="1" w:styleId="af6">
    <w:name w:val="Основной текст Знак"/>
    <w:basedOn w:val="a0"/>
    <w:link w:val="af5"/>
    <w:uiPriority w:val="99"/>
    <w:rsid w:val="005F29B6"/>
    <w:rPr>
      <w:rFonts w:ascii="Calibri" w:eastAsia="Arial Unicode MS" w:hAnsi="Calibri" w:cs="Times New Roman"/>
      <w:color w:val="00000A"/>
      <w:kern w:val="1"/>
      <w:szCs w:val="20"/>
      <w:lang w:eastAsia="ar-SA"/>
    </w:rPr>
  </w:style>
  <w:style w:type="paragraph" w:styleId="af7">
    <w:name w:val="List"/>
    <w:basedOn w:val="af5"/>
    <w:uiPriority w:val="99"/>
    <w:rsid w:val="005F29B6"/>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9">
    <w:name w:val="Название1"/>
    <w:basedOn w:val="a"/>
    <w:rsid w:val="005F29B6"/>
    <w:pPr>
      <w:suppressLineNumbers/>
      <w:suppressAutoHyphens/>
      <w:spacing w:before="120" w:after="120"/>
    </w:pPr>
    <w:rPr>
      <w:rFonts w:ascii="Calibri" w:eastAsia="Arial Unicode MS" w:hAnsi="Calibri" w:cs="Mangal"/>
      <w:i/>
      <w:iCs/>
      <w:color w:val="00000A"/>
      <w:kern w:val="1"/>
      <w:sz w:val="24"/>
      <w:szCs w:val="24"/>
      <w:lang w:eastAsia="ar-SA"/>
    </w:rPr>
  </w:style>
  <w:style w:type="paragraph" w:customStyle="1" w:styleId="22">
    <w:name w:val="Указатель2"/>
    <w:basedOn w:val="a"/>
    <w:rsid w:val="005F29B6"/>
    <w:pPr>
      <w:suppressLineNumbers/>
      <w:suppressAutoHyphens/>
    </w:pPr>
    <w:rPr>
      <w:rFonts w:ascii="Calibri" w:eastAsia="Arial Unicode MS" w:hAnsi="Calibri" w:cs="Mangal"/>
      <w:color w:val="00000A"/>
      <w:kern w:val="1"/>
      <w:lang w:eastAsia="ar-SA"/>
    </w:rPr>
  </w:style>
  <w:style w:type="paragraph" w:customStyle="1" w:styleId="1a">
    <w:name w:val="Абзац списка1"/>
    <w:basedOn w:val="a"/>
    <w:rsid w:val="005F29B6"/>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ConsPlusNormal">
    <w:name w:val="ConsPlusNormal"/>
    <w:rsid w:val="005F29B6"/>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af8">
    <w:name w:val="Абзац"/>
    <w:basedOn w:val="a"/>
    <w:rsid w:val="005F29B6"/>
    <w:pPr>
      <w:spacing w:after="0" w:line="312" w:lineRule="auto"/>
      <w:ind w:firstLine="567"/>
      <w:jc w:val="both"/>
    </w:pPr>
    <w:rPr>
      <w:rFonts w:ascii="Times New Roman" w:eastAsia="Times New Roman" w:hAnsi="Times New Roman" w:cs="Times New Roman"/>
      <w:kern w:val="1"/>
      <w:sz w:val="24"/>
      <w:szCs w:val="20"/>
      <w:lang w:eastAsia="ar-SA"/>
    </w:rPr>
  </w:style>
  <w:style w:type="paragraph" w:styleId="af9">
    <w:name w:val="Normal (Web)"/>
    <w:basedOn w:val="a"/>
    <w:uiPriority w:val="99"/>
    <w:rsid w:val="005F29B6"/>
    <w:pPr>
      <w:autoSpaceDE w:val="0"/>
      <w:spacing w:before="130" w:after="130" w:line="360" w:lineRule="auto"/>
    </w:pPr>
    <w:rPr>
      <w:rFonts w:ascii="Times New Roman" w:eastAsia="Times New Roman" w:hAnsi="Times New Roman" w:cs="Times New Roman"/>
      <w:kern w:val="1"/>
      <w:sz w:val="24"/>
      <w:szCs w:val="24"/>
      <w:lang w:eastAsia="ar-SA"/>
    </w:rPr>
  </w:style>
  <w:style w:type="paragraph" w:customStyle="1" w:styleId="14TexstOSNOVA1012">
    <w:name w:val="14TexstOSNOVA_10/12"/>
    <w:basedOn w:val="a"/>
    <w:rsid w:val="005F29B6"/>
    <w:pPr>
      <w:autoSpaceDE w:val="0"/>
      <w:spacing w:after="0" w:line="240" w:lineRule="atLeast"/>
      <w:ind w:firstLine="340"/>
      <w:jc w:val="both"/>
      <w:textAlignment w:val="center"/>
    </w:pPr>
    <w:rPr>
      <w:rFonts w:ascii="PragmaticaC" w:eastAsia="Times New Roman" w:hAnsi="PragmaticaC" w:cs="PragmaticaC"/>
      <w:color w:val="000000"/>
      <w:kern w:val="1"/>
      <w:sz w:val="20"/>
      <w:szCs w:val="20"/>
      <w:lang w:eastAsia="ar-SA"/>
    </w:rPr>
  </w:style>
  <w:style w:type="paragraph" w:styleId="afa">
    <w:name w:val="Body Text Indent"/>
    <w:basedOn w:val="a"/>
    <w:link w:val="afb"/>
    <w:uiPriority w:val="99"/>
    <w:rsid w:val="005F29B6"/>
    <w:pPr>
      <w:spacing w:after="0" w:line="240" w:lineRule="auto"/>
      <w:ind w:firstLine="340"/>
    </w:pPr>
    <w:rPr>
      <w:rFonts w:ascii="Calibri" w:eastAsia="Arial Unicode MS" w:hAnsi="Calibri" w:cs="Times New Roman"/>
      <w:color w:val="00000A"/>
      <w:kern w:val="1"/>
      <w:szCs w:val="20"/>
      <w:lang w:eastAsia="ar-SA"/>
    </w:rPr>
  </w:style>
  <w:style w:type="character" w:customStyle="1" w:styleId="afb">
    <w:name w:val="Основной текст с отступом Знак"/>
    <w:basedOn w:val="a0"/>
    <w:link w:val="afa"/>
    <w:uiPriority w:val="99"/>
    <w:rsid w:val="005F29B6"/>
    <w:rPr>
      <w:rFonts w:ascii="Calibri" w:eastAsia="Arial Unicode MS" w:hAnsi="Calibri" w:cs="Times New Roman"/>
      <w:color w:val="00000A"/>
      <w:kern w:val="1"/>
      <w:szCs w:val="20"/>
      <w:lang w:eastAsia="ar-SA"/>
    </w:rPr>
  </w:style>
  <w:style w:type="paragraph" w:styleId="afc">
    <w:name w:val="footnote text"/>
    <w:basedOn w:val="a"/>
    <w:link w:val="afd"/>
    <w:uiPriority w:val="99"/>
    <w:rsid w:val="005F29B6"/>
    <w:pPr>
      <w:spacing w:after="0" w:line="240" w:lineRule="auto"/>
    </w:pPr>
    <w:rPr>
      <w:rFonts w:ascii="Calibri" w:eastAsia="Arial Unicode MS" w:hAnsi="Calibri" w:cs="Times New Roman"/>
      <w:color w:val="00000A"/>
      <w:kern w:val="1"/>
      <w:sz w:val="20"/>
      <w:szCs w:val="20"/>
      <w:lang w:eastAsia="ar-SA"/>
    </w:rPr>
  </w:style>
  <w:style w:type="character" w:customStyle="1" w:styleId="afd">
    <w:name w:val="Текст сноски Знак"/>
    <w:basedOn w:val="a0"/>
    <w:link w:val="afc"/>
    <w:uiPriority w:val="99"/>
    <w:rsid w:val="005F29B6"/>
    <w:rPr>
      <w:rFonts w:ascii="Calibri" w:eastAsia="Arial Unicode MS" w:hAnsi="Calibri" w:cs="Times New Roman"/>
      <w:color w:val="00000A"/>
      <w:kern w:val="1"/>
      <w:sz w:val="20"/>
      <w:szCs w:val="20"/>
      <w:lang w:eastAsia="ar-SA"/>
    </w:rPr>
  </w:style>
  <w:style w:type="paragraph" w:customStyle="1" w:styleId="western">
    <w:name w:val="western"/>
    <w:basedOn w:val="a"/>
    <w:rsid w:val="005F29B6"/>
    <w:pPr>
      <w:spacing w:before="280" w:after="0" w:line="240" w:lineRule="auto"/>
    </w:pPr>
    <w:rPr>
      <w:rFonts w:ascii="Times New Roman" w:eastAsia="Times New Roman" w:hAnsi="Times New Roman" w:cs="Times New Roman"/>
      <w:color w:val="000000"/>
      <w:kern w:val="1"/>
      <w:sz w:val="24"/>
      <w:szCs w:val="24"/>
      <w:lang w:eastAsia="ar-SA"/>
    </w:rPr>
  </w:style>
  <w:style w:type="paragraph" w:customStyle="1" w:styleId="09PodZAG">
    <w:name w:val="09PodZAG_п/ж"/>
    <w:basedOn w:val="a"/>
    <w:rsid w:val="005F29B6"/>
    <w:pPr>
      <w:autoSpaceDE w:val="0"/>
      <w:spacing w:after="113" w:line="240" w:lineRule="atLeast"/>
      <w:jc w:val="center"/>
      <w:textAlignment w:val="center"/>
    </w:pPr>
    <w:rPr>
      <w:rFonts w:ascii="FuturisC" w:eastAsia="Times New Roman" w:hAnsi="FuturisC" w:cs="FuturisC"/>
      <w:b/>
      <w:bCs/>
      <w:caps/>
      <w:color w:val="000000"/>
      <w:kern w:val="1"/>
      <w:lang w:eastAsia="ar-SA"/>
    </w:rPr>
  </w:style>
  <w:style w:type="paragraph" w:styleId="afe">
    <w:name w:val="No Spacing"/>
    <w:uiPriority w:val="1"/>
    <w:qFormat/>
    <w:rsid w:val="005F29B6"/>
    <w:pPr>
      <w:suppressAutoHyphens/>
      <w:spacing w:after="0" w:line="240" w:lineRule="auto"/>
    </w:pPr>
    <w:rPr>
      <w:rFonts w:ascii="Calibri" w:eastAsia="Times New Roman" w:hAnsi="Calibri" w:cs="Times New Roman"/>
      <w:lang w:eastAsia="ar-SA"/>
    </w:rPr>
  </w:style>
  <w:style w:type="paragraph" w:customStyle="1" w:styleId="p4">
    <w:name w:val="p4"/>
    <w:basedOn w:val="a"/>
    <w:rsid w:val="005F29B6"/>
    <w:pPr>
      <w:spacing w:before="280" w:after="280" w:line="240" w:lineRule="auto"/>
    </w:pPr>
    <w:rPr>
      <w:rFonts w:ascii="Times New Roman" w:eastAsia="Times New Roman" w:hAnsi="Times New Roman" w:cs="Times New Roman"/>
      <w:kern w:val="1"/>
      <w:sz w:val="24"/>
      <w:szCs w:val="24"/>
      <w:lang w:eastAsia="ar-SA"/>
    </w:rPr>
  </w:style>
  <w:style w:type="paragraph" w:customStyle="1" w:styleId="aff">
    <w:name w:val="Основной"/>
    <w:basedOn w:val="a"/>
    <w:rsid w:val="005F29B6"/>
    <w:pPr>
      <w:autoSpaceDE w:val="0"/>
      <w:spacing w:after="0" w:line="214" w:lineRule="atLeast"/>
      <w:ind w:firstLine="283"/>
      <w:jc w:val="both"/>
      <w:textAlignment w:val="center"/>
    </w:pPr>
    <w:rPr>
      <w:rFonts w:ascii="NewtonCSanPin" w:eastAsia="Times New Roman" w:hAnsi="NewtonCSanPin" w:cs="NewtonCSanPin"/>
      <w:color w:val="000000"/>
      <w:kern w:val="1"/>
      <w:sz w:val="21"/>
      <w:szCs w:val="21"/>
      <w:lang w:eastAsia="ar-SA"/>
    </w:rPr>
  </w:style>
  <w:style w:type="paragraph" w:customStyle="1" w:styleId="aff0">
    <w:name w:val="Буллит"/>
    <w:basedOn w:val="aff"/>
    <w:rsid w:val="005F29B6"/>
    <w:pPr>
      <w:ind w:firstLine="244"/>
    </w:pPr>
  </w:style>
  <w:style w:type="paragraph" w:customStyle="1" w:styleId="23">
    <w:name w:val="Заг 2"/>
    <w:basedOn w:val="a"/>
    <w:rsid w:val="005F29B6"/>
    <w:pPr>
      <w:keepNext/>
      <w:autoSpaceDE w:val="0"/>
      <w:spacing w:before="283" w:after="170" w:line="296" w:lineRule="atLeast"/>
      <w:jc w:val="center"/>
      <w:textAlignment w:val="center"/>
    </w:pPr>
    <w:rPr>
      <w:rFonts w:ascii="PragmaticaC" w:eastAsia="Times New Roman" w:hAnsi="PragmaticaC" w:cs="PragmaticaC"/>
      <w:b/>
      <w:bCs/>
      <w:color w:val="000000"/>
      <w:kern w:val="1"/>
      <w:sz w:val="26"/>
      <w:szCs w:val="26"/>
      <w:lang w:eastAsia="ar-SA"/>
    </w:rPr>
  </w:style>
  <w:style w:type="paragraph" w:customStyle="1" w:styleId="msolistparagraph0">
    <w:name w:val="msolistparagraph"/>
    <w:basedOn w:val="a"/>
    <w:rsid w:val="005F29B6"/>
    <w:pPr>
      <w:ind w:left="720"/>
    </w:pPr>
    <w:rPr>
      <w:rFonts w:ascii="Calibri" w:eastAsia="Times New Roman" w:hAnsi="Calibri" w:cs="Times New Roman"/>
      <w:kern w:val="1"/>
      <w:lang w:eastAsia="ar-SA"/>
    </w:rPr>
  </w:style>
  <w:style w:type="paragraph" w:customStyle="1" w:styleId="Default">
    <w:name w:val="Default"/>
    <w:rsid w:val="005F29B6"/>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customStyle="1" w:styleId="aff1">
    <w:name w:val="Таблица"/>
    <w:basedOn w:val="aff"/>
    <w:rsid w:val="005F29B6"/>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5F29B6"/>
    <w:pPr>
      <w:spacing w:before="255" w:after="113" w:line="240" w:lineRule="atLeast"/>
    </w:pPr>
    <w:rPr>
      <w:i/>
      <w:iCs/>
      <w:sz w:val="23"/>
      <w:szCs w:val="23"/>
    </w:rPr>
  </w:style>
  <w:style w:type="paragraph" w:styleId="aff2">
    <w:name w:val="List Paragraph"/>
    <w:basedOn w:val="a"/>
    <w:uiPriority w:val="34"/>
    <w:qFormat/>
    <w:rsid w:val="005F29B6"/>
    <w:pPr>
      <w:ind w:left="720"/>
    </w:pPr>
    <w:rPr>
      <w:rFonts w:ascii="Calibri" w:eastAsia="Times New Roman" w:hAnsi="Calibri" w:cs="Times New Roman"/>
      <w:kern w:val="1"/>
      <w:lang w:eastAsia="ar-SA"/>
    </w:rPr>
  </w:style>
  <w:style w:type="paragraph" w:styleId="aff3">
    <w:name w:val="header"/>
    <w:basedOn w:val="a"/>
    <w:link w:val="aff4"/>
    <w:uiPriority w:val="99"/>
    <w:rsid w:val="005F29B6"/>
    <w:pPr>
      <w:tabs>
        <w:tab w:val="center" w:pos="4677"/>
        <w:tab w:val="right" w:pos="9355"/>
      </w:tabs>
      <w:spacing w:after="0" w:line="240" w:lineRule="auto"/>
    </w:pPr>
    <w:rPr>
      <w:rFonts w:ascii="Calibri" w:eastAsia="Arial Unicode MS" w:hAnsi="Calibri" w:cs="Times New Roman"/>
      <w:color w:val="00000A"/>
      <w:kern w:val="1"/>
      <w:szCs w:val="20"/>
      <w:lang w:eastAsia="ar-SA"/>
    </w:rPr>
  </w:style>
  <w:style w:type="character" w:customStyle="1" w:styleId="aff4">
    <w:name w:val="Верхний колонтитул Знак"/>
    <w:basedOn w:val="a0"/>
    <w:link w:val="aff3"/>
    <w:uiPriority w:val="99"/>
    <w:rsid w:val="005F29B6"/>
    <w:rPr>
      <w:rFonts w:ascii="Calibri" w:eastAsia="Arial Unicode MS" w:hAnsi="Calibri" w:cs="Times New Roman"/>
      <w:color w:val="00000A"/>
      <w:kern w:val="1"/>
      <w:szCs w:val="20"/>
      <w:lang w:eastAsia="ar-SA"/>
    </w:rPr>
  </w:style>
  <w:style w:type="paragraph" w:styleId="24">
    <w:name w:val="Body Text Indent 2"/>
    <w:basedOn w:val="a"/>
    <w:link w:val="25"/>
    <w:uiPriority w:val="99"/>
    <w:rsid w:val="005F29B6"/>
    <w:pPr>
      <w:suppressAutoHyphens/>
      <w:spacing w:after="120" w:line="480" w:lineRule="auto"/>
      <w:ind w:left="283"/>
    </w:pPr>
    <w:rPr>
      <w:rFonts w:ascii="Calibri" w:eastAsia="Arial Unicode MS" w:hAnsi="Calibri" w:cs="Times New Roman"/>
      <w:color w:val="00000A"/>
      <w:kern w:val="1"/>
      <w:szCs w:val="20"/>
      <w:lang w:eastAsia="ar-SA"/>
    </w:rPr>
  </w:style>
  <w:style w:type="character" w:customStyle="1" w:styleId="25">
    <w:name w:val="Основной текст с отступом 2 Знак"/>
    <w:basedOn w:val="a0"/>
    <w:link w:val="24"/>
    <w:uiPriority w:val="99"/>
    <w:rsid w:val="005F29B6"/>
    <w:rPr>
      <w:rFonts w:ascii="Calibri" w:eastAsia="Arial Unicode MS" w:hAnsi="Calibri" w:cs="Times New Roman"/>
      <w:color w:val="00000A"/>
      <w:kern w:val="1"/>
      <w:szCs w:val="20"/>
      <w:lang w:eastAsia="ar-SA"/>
    </w:rPr>
  </w:style>
  <w:style w:type="paragraph" w:styleId="32">
    <w:name w:val="Body Text 3"/>
    <w:basedOn w:val="a"/>
    <w:link w:val="33"/>
    <w:uiPriority w:val="99"/>
    <w:rsid w:val="005F29B6"/>
    <w:pPr>
      <w:spacing w:after="120" w:line="360" w:lineRule="auto"/>
      <w:jc w:val="both"/>
    </w:pPr>
    <w:rPr>
      <w:rFonts w:ascii="Calibri" w:eastAsia="Arial Unicode MS" w:hAnsi="Calibri" w:cs="Times New Roman"/>
      <w:color w:val="00000A"/>
      <w:kern w:val="1"/>
      <w:sz w:val="16"/>
      <w:szCs w:val="20"/>
      <w:lang w:eastAsia="ar-SA"/>
    </w:rPr>
  </w:style>
  <w:style w:type="character" w:customStyle="1" w:styleId="33">
    <w:name w:val="Основной текст 3 Знак"/>
    <w:basedOn w:val="a0"/>
    <w:link w:val="32"/>
    <w:uiPriority w:val="99"/>
    <w:rsid w:val="005F29B6"/>
    <w:rPr>
      <w:rFonts w:ascii="Calibri" w:eastAsia="Arial Unicode MS" w:hAnsi="Calibri" w:cs="Times New Roman"/>
      <w:color w:val="00000A"/>
      <w:kern w:val="1"/>
      <w:sz w:val="16"/>
      <w:szCs w:val="20"/>
      <w:lang w:eastAsia="ar-SA"/>
    </w:rPr>
  </w:style>
  <w:style w:type="paragraph" w:customStyle="1" w:styleId="26">
    <w:name w:val="Абзац списка2"/>
    <w:basedOn w:val="a"/>
    <w:rsid w:val="005F29B6"/>
    <w:pPr>
      <w:ind w:left="720"/>
    </w:pPr>
    <w:rPr>
      <w:rFonts w:ascii="Calibri" w:eastAsia="Times New Roman" w:hAnsi="Calibri" w:cs="Times New Roman"/>
      <w:kern w:val="1"/>
      <w:lang w:eastAsia="ar-SA"/>
    </w:rPr>
  </w:style>
  <w:style w:type="paragraph" w:styleId="HTML">
    <w:name w:val="HTML Preformatted"/>
    <w:basedOn w:val="a"/>
    <w:link w:val="HTML0"/>
    <w:uiPriority w:val="99"/>
    <w:rsid w:val="005F29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Arial Unicode MS" w:hAnsi="Courier New" w:cs="Times New Roman"/>
      <w:color w:val="00000A"/>
      <w:kern w:val="1"/>
      <w:sz w:val="20"/>
      <w:szCs w:val="20"/>
      <w:lang w:eastAsia="ar-SA"/>
    </w:rPr>
  </w:style>
  <w:style w:type="character" w:customStyle="1" w:styleId="HTML0">
    <w:name w:val="Стандартный HTML Знак"/>
    <w:basedOn w:val="a0"/>
    <w:link w:val="HTML"/>
    <w:uiPriority w:val="99"/>
    <w:rsid w:val="005F29B6"/>
    <w:rPr>
      <w:rFonts w:ascii="Courier New" w:eastAsia="Arial Unicode MS" w:hAnsi="Courier New" w:cs="Times New Roman"/>
      <w:color w:val="00000A"/>
      <w:kern w:val="1"/>
      <w:sz w:val="20"/>
      <w:szCs w:val="20"/>
      <w:lang w:eastAsia="ar-SA"/>
    </w:rPr>
  </w:style>
  <w:style w:type="paragraph" w:customStyle="1" w:styleId="27">
    <w:name w:val="Основной текст (2)"/>
    <w:basedOn w:val="a"/>
    <w:rsid w:val="005F29B6"/>
    <w:pPr>
      <w:widowControl w:val="0"/>
      <w:shd w:val="clear" w:color="auto" w:fill="FFFFFF"/>
      <w:suppressAutoHyphens/>
      <w:spacing w:after="0" w:line="240" w:lineRule="atLeast"/>
    </w:pPr>
    <w:rPr>
      <w:rFonts w:ascii="Times New Roman" w:eastAsia="Times New Roman" w:hAnsi="Times New Roman" w:cs="Mangal"/>
      <w:kern w:val="1"/>
      <w:sz w:val="17"/>
      <w:szCs w:val="17"/>
      <w:lang w:eastAsia="hi-IN" w:bidi="hi-IN"/>
    </w:rPr>
  </w:style>
  <w:style w:type="paragraph" w:customStyle="1" w:styleId="aff5">
    <w:name w:val="А ОСН ТЕКСТ"/>
    <w:basedOn w:val="a"/>
    <w:rsid w:val="005F29B6"/>
    <w:pPr>
      <w:spacing w:after="0" w:line="360" w:lineRule="auto"/>
      <w:ind w:firstLine="454"/>
      <w:jc w:val="both"/>
    </w:pPr>
    <w:rPr>
      <w:rFonts w:ascii="Times New Roman" w:eastAsia="Arial Unicode MS" w:hAnsi="Times New Roman" w:cs="Times New Roman"/>
      <w:caps/>
      <w:color w:val="000000"/>
      <w:kern w:val="1"/>
      <w:sz w:val="28"/>
      <w:szCs w:val="28"/>
      <w:lang w:eastAsia="ar-SA"/>
    </w:rPr>
  </w:style>
  <w:style w:type="paragraph" w:customStyle="1" w:styleId="dash041e005f0431005f044b005f0447005f043d005f044b005f0439">
    <w:name w:val="dash041e_005f0431_005f044b_005f0447_005f043d_005f044b_005f0439"/>
    <w:basedOn w:val="a"/>
    <w:rsid w:val="005F29B6"/>
    <w:pPr>
      <w:spacing w:after="0" w:line="240" w:lineRule="auto"/>
    </w:pPr>
    <w:rPr>
      <w:rFonts w:ascii="Times New Roman" w:eastAsia="Times New Roman" w:hAnsi="Times New Roman" w:cs="Times New Roman"/>
      <w:kern w:val="1"/>
      <w:sz w:val="24"/>
      <w:szCs w:val="24"/>
      <w:lang w:eastAsia="ar-SA"/>
    </w:rPr>
  </w:style>
  <w:style w:type="paragraph" w:customStyle="1" w:styleId="p2">
    <w:name w:val="p2"/>
    <w:basedOn w:val="a"/>
    <w:rsid w:val="005F29B6"/>
    <w:pPr>
      <w:spacing w:before="280" w:after="280" w:line="240" w:lineRule="auto"/>
    </w:pPr>
    <w:rPr>
      <w:rFonts w:ascii="Times New Roman" w:eastAsia="Times New Roman" w:hAnsi="Times New Roman" w:cs="Times New Roman"/>
      <w:kern w:val="1"/>
      <w:sz w:val="24"/>
      <w:szCs w:val="24"/>
      <w:lang w:eastAsia="ar-SA"/>
    </w:rPr>
  </w:style>
  <w:style w:type="paragraph" w:styleId="aff6">
    <w:name w:val="Balloon Text"/>
    <w:basedOn w:val="a"/>
    <w:link w:val="aff7"/>
    <w:uiPriority w:val="99"/>
    <w:rsid w:val="005F29B6"/>
    <w:pPr>
      <w:suppressAutoHyphens/>
      <w:spacing w:after="0" w:line="240" w:lineRule="auto"/>
    </w:pPr>
    <w:rPr>
      <w:rFonts w:ascii="Times New Roman" w:eastAsia="Arial Unicode MS" w:hAnsi="Times New Roman" w:cs="Times New Roman"/>
      <w:color w:val="00000A"/>
      <w:kern w:val="1"/>
      <w:sz w:val="2"/>
      <w:szCs w:val="20"/>
      <w:lang w:eastAsia="ar-SA"/>
    </w:rPr>
  </w:style>
  <w:style w:type="character" w:customStyle="1" w:styleId="aff7">
    <w:name w:val="Текст выноски Знак"/>
    <w:basedOn w:val="a0"/>
    <w:link w:val="aff6"/>
    <w:uiPriority w:val="99"/>
    <w:rsid w:val="005F29B6"/>
    <w:rPr>
      <w:rFonts w:ascii="Times New Roman" w:eastAsia="Arial Unicode MS" w:hAnsi="Times New Roman" w:cs="Times New Roman"/>
      <w:color w:val="00000A"/>
      <w:kern w:val="1"/>
      <w:sz w:val="2"/>
      <w:szCs w:val="20"/>
      <w:lang w:eastAsia="ar-SA"/>
    </w:rPr>
  </w:style>
  <w:style w:type="paragraph" w:styleId="aff8">
    <w:name w:val="endnote text"/>
    <w:basedOn w:val="a"/>
    <w:link w:val="aff9"/>
    <w:uiPriority w:val="99"/>
    <w:rsid w:val="005F29B6"/>
    <w:pPr>
      <w:suppressAutoHyphens/>
    </w:pPr>
    <w:rPr>
      <w:rFonts w:ascii="Calibri" w:eastAsia="Arial Unicode MS" w:hAnsi="Calibri" w:cs="Times New Roman"/>
      <w:color w:val="00000A"/>
      <w:kern w:val="1"/>
      <w:sz w:val="20"/>
      <w:szCs w:val="20"/>
      <w:lang w:eastAsia="ar-SA"/>
    </w:rPr>
  </w:style>
  <w:style w:type="character" w:customStyle="1" w:styleId="aff9">
    <w:name w:val="Текст концевой сноски Знак"/>
    <w:basedOn w:val="a0"/>
    <w:link w:val="aff8"/>
    <w:uiPriority w:val="99"/>
    <w:rsid w:val="005F29B6"/>
    <w:rPr>
      <w:rFonts w:ascii="Calibri" w:eastAsia="Arial Unicode MS" w:hAnsi="Calibri" w:cs="Times New Roman"/>
      <w:color w:val="00000A"/>
      <w:kern w:val="1"/>
      <w:sz w:val="20"/>
      <w:szCs w:val="20"/>
      <w:lang w:eastAsia="ar-SA"/>
    </w:rPr>
  </w:style>
  <w:style w:type="paragraph" w:customStyle="1" w:styleId="1b">
    <w:name w:val="Без интервала1"/>
    <w:rsid w:val="005F29B6"/>
    <w:pPr>
      <w:suppressAutoHyphens/>
      <w:spacing w:after="0" w:line="240" w:lineRule="auto"/>
    </w:pPr>
    <w:rPr>
      <w:rFonts w:ascii="Calibri" w:eastAsia="Times New Roman" w:hAnsi="Calibri" w:cs="Times New Roman"/>
      <w:lang w:eastAsia="ar-SA"/>
    </w:rPr>
  </w:style>
  <w:style w:type="paragraph" w:customStyle="1" w:styleId="WW-1">
    <w:name w:val="WW-Базовый"/>
    <w:rsid w:val="005F29B6"/>
    <w:pPr>
      <w:tabs>
        <w:tab w:val="left" w:pos="709"/>
      </w:tabs>
      <w:suppressAutoHyphens/>
      <w:spacing w:after="0" w:line="100" w:lineRule="atLeast"/>
    </w:pPr>
    <w:rPr>
      <w:rFonts w:ascii="Arial" w:eastAsia="Arial Unicode MS" w:hAnsi="Arial" w:cs="Mangal"/>
      <w:color w:val="00000A"/>
      <w:sz w:val="20"/>
      <w:szCs w:val="24"/>
      <w:lang w:eastAsia="hi-IN" w:bidi="hi-IN"/>
    </w:rPr>
  </w:style>
  <w:style w:type="paragraph" w:customStyle="1" w:styleId="affa">
    <w:name w:val="А_основной"/>
    <w:basedOn w:val="a"/>
    <w:qFormat/>
    <w:rsid w:val="005F29B6"/>
    <w:pPr>
      <w:spacing w:after="0" w:line="360" w:lineRule="auto"/>
      <w:ind w:firstLine="454"/>
      <w:jc w:val="both"/>
    </w:pPr>
    <w:rPr>
      <w:rFonts w:ascii="Times New Roman" w:eastAsia="Times New Roman" w:hAnsi="Times New Roman" w:cs="Times New Roman"/>
      <w:kern w:val="1"/>
      <w:sz w:val="28"/>
      <w:szCs w:val="28"/>
      <w:lang w:eastAsia="ar-SA"/>
    </w:rPr>
  </w:style>
  <w:style w:type="paragraph" w:customStyle="1" w:styleId="Pa7">
    <w:name w:val="Pa7"/>
    <w:basedOn w:val="a"/>
    <w:next w:val="a"/>
    <w:rsid w:val="005F29B6"/>
    <w:pPr>
      <w:autoSpaceDE w:val="0"/>
      <w:spacing w:after="0" w:line="241" w:lineRule="atLeast"/>
    </w:pPr>
    <w:rPr>
      <w:rFonts w:ascii="Times New Roman" w:eastAsia="Times New Roman" w:hAnsi="Times New Roman" w:cs="Times New Roman"/>
      <w:kern w:val="1"/>
      <w:sz w:val="24"/>
      <w:szCs w:val="24"/>
      <w:lang w:eastAsia="ar-SA"/>
    </w:rPr>
  </w:style>
  <w:style w:type="paragraph" w:customStyle="1" w:styleId="p3">
    <w:name w:val="p3"/>
    <w:basedOn w:val="a"/>
    <w:rsid w:val="005F29B6"/>
    <w:pPr>
      <w:spacing w:before="280" w:after="280" w:line="240" w:lineRule="auto"/>
    </w:pPr>
    <w:rPr>
      <w:rFonts w:ascii="Times New Roman" w:eastAsia="Times New Roman" w:hAnsi="Times New Roman" w:cs="Times New Roman"/>
      <w:kern w:val="1"/>
      <w:sz w:val="24"/>
      <w:szCs w:val="24"/>
      <w:lang w:eastAsia="ar-SA"/>
    </w:rPr>
  </w:style>
  <w:style w:type="paragraph" w:styleId="affb">
    <w:name w:val="footer"/>
    <w:basedOn w:val="a"/>
    <w:link w:val="affc"/>
    <w:uiPriority w:val="99"/>
    <w:rsid w:val="005F29B6"/>
    <w:pPr>
      <w:tabs>
        <w:tab w:val="center" w:pos="4677"/>
        <w:tab w:val="right" w:pos="9355"/>
      </w:tabs>
      <w:suppressAutoHyphens/>
    </w:pPr>
    <w:rPr>
      <w:rFonts w:ascii="Calibri" w:eastAsia="Arial Unicode MS" w:hAnsi="Calibri" w:cs="Times New Roman"/>
      <w:color w:val="00000A"/>
      <w:kern w:val="1"/>
      <w:szCs w:val="20"/>
      <w:lang w:eastAsia="ar-SA"/>
    </w:rPr>
  </w:style>
  <w:style w:type="character" w:customStyle="1" w:styleId="affc">
    <w:name w:val="Нижний колонтитул Знак"/>
    <w:basedOn w:val="a0"/>
    <w:link w:val="affb"/>
    <w:uiPriority w:val="99"/>
    <w:rsid w:val="005F29B6"/>
    <w:rPr>
      <w:rFonts w:ascii="Calibri" w:eastAsia="Arial Unicode MS" w:hAnsi="Calibri" w:cs="Times New Roman"/>
      <w:color w:val="00000A"/>
      <w:kern w:val="1"/>
      <w:szCs w:val="20"/>
      <w:lang w:eastAsia="ar-SA"/>
    </w:rPr>
  </w:style>
  <w:style w:type="paragraph" w:customStyle="1" w:styleId="18TexstSPISOK1">
    <w:name w:val="18TexstSPISOK_1"/>
    <w:aliases w:val="1"/>
    <w:basedOn w:val="a"/>
    <w:rsid w:val="005F29B6"/>
    <w:pPr>
      <w:tabs>
        <w:tab w:val="left" w:pos="360"/>
        <w:tab w:val="left" w:pos="640"/>
      </w:tabs>
      <w:autoSpaceDE w:val="0"/>
      <w:spacing w:after="0" w:line="240" w:lineRule="atLeast"/>
      <w:ind w:left="640" w:hanging="300"/>
      <w:jc w:val="both"/>
      <w:textAlignment w:val="center"/>
    </w:pPr>
    <w:rPr>
      <w:rFonts w:ascii="PragmaticaC" w:eastAsia="Times New Roman" w:hAnsi="PragmaticaC" w:cs="PragmaticaC"/>
      <w:caps/>
      <w:color w:val="000000"/>
      <w:kern w:val="1"/>
      <w:sz w:val="20"/>
      <w:szCs w:val="20"/>
      <w:lang w:eastAsia="ar-SA"/>
    </w:rPr>
  </w:style>
  <w:style w:type="paragraph" w:customStyle="1" w:styleId="WW-2">
    <w:name w:val="WW-Сноска"/>
    <w:basedOn w:val="aff"/>
    <w:rsid w:val="005F29B6"/>
    <w:pPr>
      <w:spacing w:line="174" w:lineRule="atLeast"/>
    </w:pPr>
    <w:rPr>
      <w:sz w:val="17"/>
      <w:szCs w:val="17"/>
    </w:rPr>
  </w:style>
  <w:style w:type="paragraph" w:customStyle="1" w:styleId="NoParagraphStyle">
    <w:name w:val="[No Paragraph Style]"/>
    <w:rsid w:val="005F29B6"/>
    <w:pPr>
      <w:suppressAutoHyphens/>
      <w:autoSpaceDE w:val="0"/>
      <w:spacing w:after="0" w:line="288" w:lineRule="auto"/>
      <w:textAlignment w:val="center"/>
    </w:pPr>
    <w:rPr>
      <w:rFonts w:ascii="Minion Pro" w:eastAsia="Times New Roman" w:hAnsi="Minion Pro" w:cs="Minion Pro"/>
      <w:color w:val="000000"/>
      <w:sz w:val="24"/>
      <w:szCs w:val="24"/>
      <w:lang w:val="en-GB" w:eastAsia="ar-SA"/>
    </w:rPr>
  </w:style>
  <w:style w:type="paragraph" w:customStyle="1" w:styleId="Standard">
    <w:name w:val="Standard"/>
    <w:rsid w:val="005F29B6"/>
    <w:pPr>
      <w:widowControl w:val="0"/>
      <w:suppressAutoHyphens/>
      <w:spacing w:after="0" w:line="240" w:lineRule="auto"/>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5F29B6"/>
    <w:pPr>
      <w:spacing w:after="120"/>
    </w:pPr>
  </w:style>
  <w:style w:type="paragraph" w:styleId="28">
    <w:name w:val="Body Text 2"/>
    <w:basedOn w:val="a"/>
    <w:link w:val="29"/>
    <w:uiPriority w:val="99"/>
    <w:rsid w:val="005F29B6"/>
    <w:pPr>
      <w:spacing w:after="120" w:line="480" w:lineRule="auto"/>
    </w:pPr>
    <w:rPr>
      <w:rFonts w:ascii="Calibri" w:eastAsia="Arial Unicode MS" w:hAnsi="Calibri" w:cs="Times New Roman"/>
      <w:color w:val="00000A"/>
      <w:kern w:val="1"/>
      <w:szCs w:val="20"/>
      <w:lang w:eastAsia="ar-SA"/>
    </w:rPr>
  </w:style>
  <w:style w:type="character" w:customStyle="1" w:styleId="29">
    <w:name w:val="Основной текст 2 Знак"/>
    <w:basedOn w:val="a0"/>
    <w:link w:val="28"/>
    <w:uiPriority w:val="99"/>
    <w:rsid w:val="005F29B6"/>
    <w:rPr>
      <w:rFonts w:ascii="Calibri" w:eastAsia="Arial Unicode MS" w:hAnsi="Calibri" w:cs="Times New Roman"/>
      <w:color w:val="00000A"/>
      <w:kern w:val="1"/>
      <w:szCs w:val="20"/>
      <w:lang w:eastAsia="ar-SA"/>
    </w:rPr>
  </w:style>
  <w:style w:type="paragraph" w:customStyle="1" w:styleId="1c">
    <w:name w:val="Текст сноски1"/>
    <w:basedOn w:val="a"/>
    <w:rsid w:val="005F29B6"/>
    <w:pPr>
      <w:spacing w:after="0" w:line="240" w:lineRule="auto"/>
    </w:pPr>
    <w:rPr>
      <w:rFonts w:ascii="Calibri" w:eastAsia="Arial Unicode MS" w:hAnsi="Calibri" w:cs="Calibri"/>
      <w:color w:val="00000A"/>
      <w:kern w:val="1"/>
      <w:sz w:val="24"/>
      <w:szCs w:val="24"/>
      <w:lang w:eastAsia="ar-SA"/>
    </w:rPr>
  </w:style>
  <w:style w:type="paragraph" w:customStyle="1" w:styleId="Heading">
    <w:name w:val="Heading"/>
    <w:rsid w:val="005F29B6"/>
    <w:pPr>
      <w:suppressAutoHyphens/>
      <w:spacing w:after="0" w:line="240" w:lineRule="auto"/>
    </w:pPr>
    <w:rPr>
      <w:rFonts w:ascii="Arial" w:eastAsia="Times New Roman" w:hAnsi="Arial" w:cs="Arial"/>
      <w:b/>
      <w:bCs/>
      <w:sz w:val="24"/>
      <w:szCs w:val="24"/>
      <w:lang w:eastAsia="ar-SA"/>
    </w:rPr>
  </w:style>
  <w:style w:type="paragraph" w:customStyle="1" w:styleId="211">
    <w:name w:val="Основной текст с отступом 21"/>
    <w:basedOn w:val="a"/>
    <w:rsid w:val="005F29B6"/>
    <w:pPr>
      <w:suppressAutoHyphens/>
      <w:spacing w:after="0" w:line="240" w:lineRule="auto"/>
      <w:ind w:left="540" w:hanging="540"/>
    </w:pPr>
    <w:rPr>
      <w:rFonts w:ascii="Times New Roman" w:eastAsia="Times New Roman" w:hAnsi="Times New Roman" w:cs="Times New Roman"/>
      <w:kern w:val="1"/>
      <w:sz w:val="24"/>
      <w:szCs w:val="24"/>
      <w:lang w:eastAsia="ar-SA"/>
    </w:rPr>
  </w:style>
  <w:style w:type="paragraph" w:customStyle="1" w:styleId="p16">
    <w:name w:val="p16"/>
    <w:basedOn w:val="a"/>
    <w:rsid w:val="005F29B6"/>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15">
    <w:name w:val="p15"/>
    <w:basedOn w:val="a"/>
    <w:rsid w:val="005F29B6"/>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3">
    <w:name w:val="p23"/>
    <w:basedOn w:val="a"/>
    <w:rsid w:val="005F29B6"/>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2">
    <w:name w:val="p22"/>
    <w:basedOn w:val="a"/>
    <w:rsid w:val="005F29B6"/>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8">
    <w:name w:val="p28"/>
    <w:basedOn w:val="a"/>
    <w:rsid w:val="005F29B6"/>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14">
    <w:name w:val="p14"/>
    <w:basedOn w:val="a"/>
    <w:rsid w:val="005F29B6"/>
    <w:pPr>
      <w:suppressAutoHyphens/>
      <w:spacing w:before="280" w:after="280" w:line="360" w:lineRule="auto"/>
      <w:ind w:firstLine="709"/>
      <w:jc w:val="both"/>
      <w:textAlignment w:val="baseline"/>
    </w:pPr>
    <w:rPr>
      <w:rFonts w:ascii="Times New Roman" w:eastAsia="Times New Roman" w:hAnsi="Times New Roman" w:cs="Times New Roman"/>
      <w:kern w:val="1"/>
      <w:sz w:val="28"/>
      <w:szCs w:val="28"/>
      <w:lang w:eastAsia="ar-SA"/>
    </w:rPr>
  </w:style>
  <w:style w:type="paragraph" w:customStyle="1" w:styleId="p20">
    <w:name w:val="p20"/>
    <w:basedOn w:val="a"/>
    <w:rsid w:val="005F29B6"/>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19">
    <w:name w:val="p19"/>
    <w:basedOn w:val="a"/>
    <w:rsid w:val="005F29B6"/>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9">
    <w:name w:val="p29"/>
    <w:basedOn w:val="a"/>
    <w:rsid w:val="005F29B6"/>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37">
    <w:name w:val="p37"/>
    <w:basedOn w:val="a"/>
    <w:rsid w:val="005F29B6"/>
    <w:pPr>
      <w:suppressAutoHyphens/>
      <w:spacing w:before="280" w:after="280" w:line="360" w:lineRule="auto"/>
      <w:ind w:firstLine="709"/>
      <w:jc w:val="both"/>
      <w:textAlignment w:val="baseline"/>
    </w:pPr>
    <w:rPr>
      <w:rFonts w:ascii="Times New Roman" w:eastAsia="Times New Roman" w:hAnsi="Times New Roman" w:cs="Times New Roman"/>
      <w:kern w:val="1"/>
      <w:sz w:val="28"/>
      <w:szCs w:val="28"/>
      <w:lang w:eastAsia="ar-SA"/>
    </w:rPr>
  </w:style>
  <w:style w:type="paragraph" w:customStyle="1" w:styleId="Footnote">
    <w:name w:val="Footnote"/>
    <w:basedOn w:val="Standard"/>
    <w:rsid w:val="005F29B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d">
    <w:name w:val="Title"/>
    <w:basedOn w:val="a"/>
    <w:next w:val="affe"/>
    <w:link w:val="afff"/>
    <w:uiPriority w:val="99"/>
    <w:qFormat/>
    <w:rsid w:val="005F29B6"/>
    <w:pPr>
      <w:widowControl w:val="0"/>
      <w:suppressLineNumbers/>
      <w:suppressAutoHyphens/>
      <w:spacing w:before="120" w:after="120" w:line="100" w:lineRule="atLeast"/>
      <w:textAlignment w:val="baseline"/>
    </w:pPr>
    <w:rPr>
      <w:rFonts w:ascii="Cambria" w:eastAsia="Times New Roman" w:hAnsi="Cambria" w:cs="Times New Roman"/>
      <w:b/>
      <w:color w:val="00000A"/>
      <w:kern w:val="28"/>
      <w:sz w:val="32"/>
      <w:szCs w:val="20"/>
      <w:lang w:eastAsia="ar-SA"/>
    </w:rPr>
  </w:style>
  <w:style w:type="character" w:customStyle="1" w:styleId="afff">
    <w:name w:val="Название Знак"/>
    <w:basedOn w:val="a0"/>
    <w:link w:val="affd"/>
    <w:uiPriority w:val="99"/>
    <w:rsid w:val="005F29B6"/>
    <w:rPr>
      <w:rFonts w:ascii="Cambria" w:eastAsia="Times New Roman" w:hAnsi="Cambria" w:cs="Times New Roman"/>
      <w:b/>
      <w:color w:val="00000A"/>
      <w:kern w:val="28"/>
      <w:sz w:val="32"/>
      <w:szCs w:val="20"/>
      <w:lang w:eastAsia="ar-SA"/>
    </w:rPr>
  </w:style>
  <w:style w:type="paragraph" w:styleId="affe">
    <w:name w:val="Subtitle"/>
    <w:basedOn w:val="a"/>
    <w:next w:val="af5"/>
    <w:link w:val="1d"/>
    <w:uiPriority w:val="11"/>
    <w:qFormat/>
    <w:rsid w:val="005F29B6"/>
    <w:pPr>
      <w:keepNext/>
      <w:widowControl w:val="0"/>
      <w:suppressAutoHyphens/>
      <w:spacing w:before="240" w:after="120" w:line="100" w:lineRule="atLeast"/>
      <w:jc w:val="center"/>
      <w:textAlignment w:val="baseline"/>
    </w:pPr>
    <w:rPr>
      <w:rFonts w:ascii="Cambria" w:eastAsia="Times New Roman" w:hAnsi="Cambria" w:cs="Times New Roman"/>
      <w:color w:val="00000A"/>
      <w:kern w:val="1"/>
      <w:sz w:val="24"/>
      <w:szCs w:val="20"/>
      <w:lang w:eastAsia="ar-SA"/>
    </w:rPr>
  </w:style>
  <w:style w:type="character" w:customStyle="1" w:styleId="1d">
    <w:name w:val="Подзаголовок Знак1"/>
    <w:basedOn w:val="a0"/>
    <w:link w:val="affe"/>
    <w:uiPriority w:val="11"/>
    <w:rsid w:val="005F29B6"/>
    <w:rPr>
      <w:rFonts w:ascii="Cambria" w:eastAsia="Times New Roman" w:hAnsi="Cambria" w:cs="Times New Roman"/>
      <w:color w:val="00000A"/>
      <w:kern w:val="1"/>
      <w:sz w:val="24"/>
      <w:szCs w:val="20"/>
      <w:lang w:eastAsia="ar-SA"/>
    </w:rPr>
  </w:style>
  <w:style w:type="paragraph" w:customStyle="1" w:styleId="1e">
    <w:name w:val="Указатель1"/>
    <w:basedOn w:val="a"/>
    <w:rsid w:val="005F29B6"/>
    <w:pPr>
      <w:widowControl w:val="0"/>
      <w:suppressLineNumbers/>
      <w:suppressAutoHyphens/>
      <w:spacing w:after="0" w:line="100" w:lineRule="atLeast"/>
      <w:textAlignment w:val="baseline"/>
    </w:pPr>
    <w:rPr>
      <w:rFonts w:ascii="Times New Roman" w:eastAsia="Times New Roman" w:hAnsi="Times New Roman" w:cs="Mangal"/>
      <w:color w:val="00000A"/>
      <w:kern w:val="1"/>
      <w:sz w:val="24"/>
      <w:szCs w:val="24"/>
      <w:lang w:val="de-DE" w:eastAsia="fa-IR" w:bidi="fa-IR"/>
    </w:rPr>
  </w:style>
  <w:style w:type="paragraph" w:customStyle="1" w:styleId="afff0">
    <w:name w:val="Содержимое таблицы"/>
    <w:basedOn w:val="a"/>
    <w:rsid w:val="005F29B6"/>
    <w:pPr>
      <w:widowControl w:val="0"/>
      <w:suppressLineNumbers/>
      <w:suppressAutoHyphens/>
      <w:spacing w:after="0" w:line="100" w:lineRule="atLeast"/>
      <w:textAlignment w:val="baseline"/>
    </w:pPr>
    <w:rPr>
      <w:rFonts w:ascii="Times New Roman" w:eastAsia="Times New Roman" w:hAnsi="Times New Roman" w:cs="Times New Roman"/>
      <w:color w:val="00000A"/>
      <w:kern w:val="1"/>
      <w:sz w:val="20"/>
      <w:szCs w:val="20"/>
      <w:lang w:val="de-DE" w:eastAsia="ar-SA"/>
    </w:rPr>
  </w:style>
  <w:style w:type="paragraph" w:customStyle="1" w:styleId="1f">
    <w:name w:val="Основной текст с отступом1"/>
    <w:basedOn w:val="a"/>
    <w:rsid w:val="005F29B6"/>
    <w:pPr>
      <w:widowControl w:val="0"/>
      <w:suppressAutoHyphens/>
      <w:spacing w:after="120" w:line="100" w:lineRule="atLeast"/>
      <w:ind w:left="283"/>
      <w:textAlignment w:val="baseline"/>
    </w:pPr>
    <w:rPr>
      <w:rFonts w:ascii="Times New Roman" w:eastAsia="Times New Roman" w:hAnsi="Times New Roman" w:cs="Times New Roman"/>
      <w:color w:val="00000A"/>
      <w:kern w:val="1"/>
      <w:sz w:val="24"/>
      <w:szCs w:val="24"/>
      <w:lang w:val="de-DE" w:eastAsia="ar-SA"/>
    </w:rPr>
  </w:style>
  <w:style w:type="paragraph" w:customStyle="1" w:styleId="212">
    <w:name w:val="Основной текст 21"/>
    <w:basedOn w:val="a"/>
    <w:rsid w:val="005F29B6"/>
    <w:pPr>
      <w:widowControl w:val="0"/>
      <w:suppressAutoHyphens/>
      <w:spacing w:after="0" w:line="100" w:lineRule="atLeast"/>
      <w:textAlignment w:val="baseline"/>
    </w:pPr>
    <w:rPr>
      <w:rFonts w:ascii="Times New Roman" w:eastAsia="Times New Roman" w:hAnsi="Times New Roman" w:cs="Times New Roman"/>
      <w:color w:val="00000A"/>
      <w:kern w:val="1"/>
      <w:sz w:val="28"/>
      <w:szCs w:val="24"/>
      <w:lang w:val="de-DE" w:eastAsia="fa-IR" w:bidi="fa-IR"/>
    </w:rPr>
  </w:style>
  <w:style w:type="paragraph" w:customStyle="1" w:styleId="213">
    <w:name w:val="Список 21"/>
    <w:basedOn w:val="a"/>
    <w:rsid w:val="005F29B6"/>
    <w:pPr>
      <w:widowControl w:val="0"/>
      <w:suppressAutoHyphens/>
      <w:spacing w:after="0" w:line="100" w:lineRule="atLeast"/>
      <w:ind w:left="566" w:hanging="283"/>
      <w:textAlignment w:val="baseline"/>
    </w:pPr>
    <w:rPr>
      <w:rFonts w:ascii="Times New Roman" w:eastAsia="Times New Roman" w:hAnsi="Times New Roman" w:cs="Times New Roman"/>
      <w:color w:val="00000A"/>
      <w:kern w:val="1"/>
      <w:sz w:val="24"/>
      <w:szCs w:val="24"/>
      <w:lang w:val="de-DE" w:eastAsia="ar-SA"/>
    </w:rPr>
  </w:style>
  <w:style w:type="paragraph" w:customStyle="1" w:styleId="afff1">
    <w:name w:val="Текст в заданном формате"/>
    <w:basedOn w:val="a"/>
    <w:rsid w:val="005F29B6"/>
    <w:pPr>
      <w:widowControl w:val="0"/>
      <w:suppressAutoHyphens/>
      <w:spacing w:after="0" w:line="100" w:lineRule="atLeast"/>
      <w:textAlignment w:val="baseline"/>
    </w:pPr>
    <w:rPr>
      <w:rFonts w:ascii="Courier New" w:eastAsia="Times New Roman" w:hAnsi="Courier New" w:cs="Courier New"/>
      <w:color w:val="00000A"/>
      <w:kern w:val="1"/>
      <w:sz w:val="20"/>
      <w:szCs w:val="20"/>
      <w:lang w:eastAsia="hi-IN" w:bidi="hi-IN"/>
    </w:rPr>
  </w:style>
  <w:style w:type="paragraph" w:customStyle="1" w:styleId="LTGliederung1">
    <w:name w:val="???????~LT~Gliederung 1"/>
    <w:rsid w:val="005F29B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after="0" w:line="100" w:lineRule="atLeast"/>
      <w:ind w:left="540"/>
      <w:textAlignment w:val="baseline"/>
    </w:pPr>
    <w:rPr>
      <w:rFonts w:ascii="Tahoma" w:eastAsia="Times New Roman" w:hAnsi="Tahoma" w:cs="Times New Roman"/>
      <w:color w:val="FFFFFF"/>
      <w:sz w:val="64"/>
      <w:szCs w:val="64"/>
      <w:lang w:eastAsia="ar-SA"/>
    </w:rPr>
  </w:style>
  <w:style w:type="paragraph" w:customStyle="1" w:styleId="c3">
    <w:name w:val="c3"/>
    <w:basedOn w:val="a"/>
    <w:rsid w:val="005F29B6"/>
    <w:pPr>
      <w:widowControl w:val="0"/>
      <w:suppressAutoHyphens/>
      <w:spacing w:before="280" w:after="280" w:line="100" w:lineRule="atLeast"/>
      <w:textAlignment w:val="baseline"/>
    </w:pPr>
    <w:rPr>
      <w:rFonts w:ascii="Times New Roman" w:eastAsia="Times New Roman" w:hAnsi="Times New Roman" w:cs="Times New Roman"/>
      <w:color w:val="00000A"/>
      <w:kern w:val="1"/>
      <w:sz w:val="24"/>
      <w:szCs w:val="24"/>
      <w:lang w:val="de-DE" w:eastAsia="fa-IR" w:bidi="fa-IR"/>
    </w:rPr>
  </w:style>
  <w:style w:type="paragraph" w:customStyle="1" w:styleId="310">
    <w:name w:val="Основной текст с отступом 31"/>
    <w:basedOn w:val="a"/>
    <w:rsid w:val="005F29B6"/>
    <w:pPr>
      <w:widowControl w:val="0"/>
      <w:suppressAutoHyphens/>
      <w:spacing w:after="0" w:line="100" w:lineRule="atLeast"/>
      <w:ind w:firstLine="720"/>
      <w:jc w:val="center"/>
      <w:textAlignment w:val="baseline"/>
    </w:pPr>
    <w:rPr>
      <w:rFonts w:ascii="Arial" w:eastAsia="Times New Roman" w:hAnsi="Arial" w:cs="Arial"/>
      <w:b/>
      <w:bCs/>
      <w:color w:val="00000A"/>
      <w:kern w:val="1"/>
      <w:sz w:val="20"/>
      <w:szCs w:val="20"/>
      <w:lang w:val="de-DE" w:eastAsia="ar-SA"/>
    </w:rPr>
  </w:style>
  <w:style w:type="paragraph" w:styleId="1f0">
    <w:name w:val="toc 1"/>
    <w:basedOn w:val="a"/>
    <w:next w:val="a"/>
    <w:uiPriority w:val="39"/>
    <w:rsid w:val="005F29B6"/>
    <w:pPr>
      <w:tabs>
        <w:tab w:val="right" w:leader="dot" w:pos="9628"/>
      </w:tabs>
      <w:suppressAutoHyphens/>
      <w:spacing w:before="120" w:after="0" w:line="240" w:lineRule="auto"/>
      <w:jc w:val="both"/>
    </w:pPr>
    <w:rPr>
      <w:rFonts w:ascii="Times New Roman" w:eastAsia="Arial Unicode MS" w:hAnsi="Times New Roman" w:cs="Times New Roman"/>
      <w:b/>
      <w:color w:val="00000A"/>
      <w:kern w:val="1"/>
      <w:sz w:val="24"/>
      <w:szCs w:val="24"/>
      <w:lang w:eastAsia="ar-SA"/>
    </w:rPr>
  </w:style>
  <w:style w:type="paragraph" w:styleId="2a">
    <w:name w:val="toc 2"/>
    <w:basedOn w:val="a"/>
    <w:next w:val="a"/>
    <w:uiPriority w:val="39"/>
    <w:rsid w:val="005F29B6"/>
    <w:pPr>
      <w:tabs>
        <w:tab w:val="right" w:leader="dot" w:pos="9628"/>
      </w:tabs>
      <w:suppressAutoHyphens/>
      <w:spacing w:after="0" w:line="240" w:lineRule="auto"/>
      <w:jc w:val="both"/>
    </w:pPr>
    <w:rPr>
      <w:rFonts w:ascii="Calibri" w:eastAsia="Arial Unicode MS" w:hAnsi="Calibri" w:cs="Calibri"/>
      <w:color w:val="00000A"/>
      <w:kern w:val="1"/>
      <w:lang w:eastAsia="ar-SA"/>
    </w:rPr>
  </w:style>
  <w:style w:type="paragraph" w:styleId="34">
    <w:name w:val="toc 3"/>
    <w:basedOn w:val="a"/>
    <w:next w:val="a"/>
    <w:uiPriority w:val="39"/>
    <w:rsid w:val="005F29B6"/>
    <w:pPr>
      <w:tabs>
        <w:tab w:val="right" w:leader="dot" w:pos="9628"/>
      </w:tabs>
      <w:suppressAutoHyphens/>
      <w:spacing w:before="120" w:after="0" w:line="240" w:lineRule="auto"/>
      <w:jc w:val="both"/>
    </w:pPr>
    <w:rPr>
      <w:rFonts w:ascii="Calibri" w:eastAsia="Arial Unicode MS" w:hAnsi="Calibri" w:cs="Calibri"/>
      <w:color w:val="00000A"/>
      <w:kern w:val="1"/>
      <w:lang w:eastAsia="ar-SA"/>
    </w:rPr>
  </w:style>
  <w:style w:type="paragraph" w:customStyle="1" w:styleId="ListParagraph1">
    <w:name w:val="List Paragraph1"/>
    <w:basedOn w:val="a"/>
    <w:rsid w:val="005F29B6"/>
    <w:pPr>
      <w:ind w:left="720"/>
    </w:pPr>
    <w:rPr>
      <w:rFonts w:ascii="Calibri" w:eastAsia="Times New Roman" w:hAnsi="Calibri" w:cs="Times New Roman"/>
      <w:kern w:val="1"/>
      <w:lang w:eastAsia="ar-SA"/>
    </w:rPr>
  </w:style>
  <w:style w:type="paragraph" w:customStyle="1" w:styleId="p6">
    <w:name w:val="p6"/>
    <w:basedOn w:val="a"/>
    <w:rsid w:val="005F29B6"/>
    <w:pPr>
      <w:spacing w:before="280" w:after="280" w:line="240" w:lineRule="auto"/>
    </w:pPr>
    <w:rPr>
      <w:rFonts w:ascii="Times New Roman" w:eastAsia="Times New Roman" w:hAnsi="Times New Roman" w:cs="Times New Roman"/>
      <w:kern w:val="1"/>
      <w:sz w:val="24"/>
      <w:szCs w:val="24"/>
      <w:lang w:eastAsia="ar-SA"/>
    </w:rPr>
  </w:style>
  <w:style w:type="paragraph" w:customStyle="1" w:styleId="p7">
    <w:name w:val="p7"/>
    <w:basedOn w:val="a"/>
    <w:rsid w:val="005F29B6"/>
    <w:pPr>
      <w:spacing w:before="280" w:after="280" w:line="240" w:lineRule="auto"/>
    </w:pPr>
    <w:rPr>
      <w:rFonts w:ascii="Times New Roman" w:eastAsia="Times New Roman" w:hAnsi="Times New Roman" w:cs="Times New Roman"/>
      <w:kern w:val="1"/>
      <w:sz w:val="24"/>
      <w:szCs w:val="24"/>
      <w:lang w:eastAsia="ar-SA"/>
    </w:rPr>
  </w:style>
  <w:style w:type="paragraph" w:customStyle="1" w:styleId="p5">
    <w:name w:val="p5"/>
    <w:basedOn w:val="a"/>
    <w:rsid w:val="005F29B6"/>
    <w:pPr>
      <w:spacing w:before="280" w:after="280" w:line="240" w:lineRule="auto"/>
    </w:pPr>
    <w:rPr>
      <w:rFonts w:ascii="Times New Roman" w:eastAsia="Times New Roman" w:hAnsi="Times New Roman" w:cs="Times New Roman"/>
      <w:kern w:val="1"/>
      <w:sz w:val="24"/>
      <w:szCs w:val="24"/>
      <w:lang w:eastAsia="ar-SA"/>
    </w:rPr>
  </w:style>
  <w:style w:type="paragraph" w:customStyle="1" w:styleId="35">
    <w:name w:val="Абзац списка3"/>
    <w:basedOn w:val="a"/>
    <w:rsid w:val="005F29B6"/>
    <w:pPr>
      <w:widowControl w:val="0"/>
      <w:suppressAutoHyphens/>
      <w:spacing w:line="240" w:lineRule="auto"/>
      <w:ind w:left="720"/>
    </w:pPr>
    <w:rPr>
      <w:rFonts w:ascii="Times New Roman" w:eastAsia="SimSun" w:hAnsi="Times New Roman" w:cs="Mangal"/>
      <w:kern w:val="1"/>
      <w:sz w:val="24"/>
      <w:szCs w:val="24"/>
      <w:lang w:eastAsia="hi-IN" w:bidi="hi-IN"/>
    </w:rPr>
  </w:style>
  <w:style w:type="paragraph" w:customStyle="1" w:styleId="30Snoska">
    <w:name w:val="30Snoska"/>
    <w:basedOn w:val="Standard"/>
    <w:rsid w:val="005F29B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2">
    <w:name w:val="Осн_текст"/>
    <w:basedOn w:val="a"/>
    <w:rsid w:val="005F29B6"/>
    <w:pPr>
      <w:spacing w:after="0" w:line="360" w:lineRule="auto"/>
      <w:ind w:firstLine="737"/>
      <w:jc w:val="both"/>
    </w:pPr>
    <w:rPr>
      <w:rFonts w:ascii="Courier New" w:eastAsia="Times New Roman" w:hAnsi="Courier New" w:cs="Courier New"/>
      <w:spacing w:val="-14"/>
      <w:kern w:val="1"/>
      <w:sz w:val="28"/>
      <w:szCs w:val="24"/>
      <w:lang w:eastAsia="ar-SA"/>
    </w:rPr>
  </w:style>
  <w:style w:type="paragraph" w:customStyle="1" w:styleId="2b">
    <w:name w:val="??? 2"/>
    <w:basedOn w:val="a"/>
    <w:rsid w:val="005F29B6"/>
    <w:pPr>
      <w:keepNext/>
      <w:widowControl w:val="0"/>
      <w:overflowPunct w:val="0"/>
      <w:autoSpaceDE w:val="0"/>
      <w:spacing w:before="283" w:after="170" w:line="296" w:lineRule="atLeast"/>
      <w:jc w:val="center"/>
    </w:pPr>
    <w:rPr>
      <w:rFonts w:ascii="PragmaticaC" w:eastAsia="Times New Roman" w:hAnsi="PragmaticaC" w:cs="Times New Roman"/>
      <w:b/>
      <w:color w:val="000000"/>
      <w:kern w:val="1"/>
      <w:sz w:val="26"/>
      <w:szCs w:val="20"/>
      <w:lang w:eastAsia="ar-SA"/>
    </w:rPr>
  </w:style>
  <w:style w:type="paragraph" w:customStyle="1" w:styleId="afff3">
    <w:name w:val="??????? (???)"/>
    <w:basedOn w:val="a"/>
    <w:rsid w:val="005F29B6"/>
    <w:pPr>
      <w:widowControl w:val="0"/>
      <w:overflowPunct w:val="0"/>
      <w:autoSpaceDE w:val="0"/>
      <w:spacing w:before="130" w:after="130" w:line="360" w:lineRule="auto"/>
    </w:pPr>
    <w:rPr>
      <w:rFonts w:ascii="Times New Roman" w:eastAsia="Times New Roman" w:hAnsi="Times New Roman" w:cs="Times New Roman"/>
      <w:color w:val="000000"/>
      <w:kern w:val="1"/>
      <w:sz w:val="24"/>
      <w:szCs w:val="20"/>
      <w:lang w:eastAsia="ar-SA"/>
    </w:rPr>
  </w:style>
  <w:style w:type="paragraph" w:customStyle="1" w:styleId="afff4">
    <w:name w:val="????? ??????"/>
    <w:basedOn w:val="a"/>
    <w:rsid w:val="005F29B6"/>
    <w:pPr>
      <w:widowControl w:val="0"/>
      <w:overflowPunct w:val="0"/>
      <w:autoSpaceDE w:val="0"/>
      <w:spacing w:after="0" w:line="240" w:lineRule="auto"/>
      <w:ind w:left="720"/>
    </w:pPr>
    <w:rPr>
      <w:rFonts w:ascii="Times New Roman" w:eastAsia="Times New Roman" w:hAnsi="Times New Roman" w:cs="Times New Roman"/>
      <w:color w:val="000000"/>
      <w:kern w:val="1"/>
      <w:sz w:val="24"/>
      <w:szCs w:val="20"/>
      <w:lang w:eastAsia="ar-SA"/>
    </w:rPr>
  </w:style>
  <w:style w:type="paragraph" w:customStyle="1" w:styleId="afff5">
    <w:name w:val="Заголовок таблицы"/>
    <w:basedOn w:val="afff0"/>
    <w:rsid w:val="005F29B6"/>
    <w:pPr>
      <w:jc w:val="center"/>
    </w:pPr>
    <w:rPr>
      <w:b/>
      <w:bCs/>
    </w:rPr>
  </w:style>
  <w:style w:type="paragraph" w:customStyle="1" w:styleId="afff6">
    <w:name w:val="Базовый"/>
    <w:rsid w:val="005F29B6"/>
    <w:pPr>
      <w:tabs>
        <w:tab w:val="left" w:pos="709"/>
      </w:tabs>
      <w:suppressAutoHyphens/>
      <w:spacing w:after="0" w:line="100" w:lineRule="atLeast"/>
    </w:pPr>
    <w:rPr>
      <w:rFonts w:ascii="Arial" w:eastAsia="Arial Unicode MS" w:hAnsi="Arial" w:cs="Mangal"/>
      <w:color w:val="00000A"/>
      <w:sz w:val="20"/>
      <w:szCs w:val="24"/>
      <w:lang w:eastAsia="zh-CN" w:bidi="hi-IN"/>
    </w:rPr>
  </w:style>
  <w:style w:type="paragraph" w:customStyle="1" w:styleId="afff7">
    <w:name w:val="Сноска"/>
    <w:basedOn w:val="aff"/>
    <w:rsid w:val="005F29B6"/>
  </w:style>
  <w:style w:type="character" w:customStyle="1" w:styleId="-">
    <w:name w:val="Интернет-ссылка"/>
    <w:basedOn w:val="a0"/>
    <w:rsid w:val="005F29B6"/>
    <w:rPr>
      <w:rFonts w:cs="Times New Roman"/>
      <w:color w:val="0000FF"/>
      <w:u w:val="single"/>
      <w:lang w:val="uz-Cyrl-UZ" w:eastAsia="uz-Cyrl-UZ"/>
    </w:rPr>
  </w:style>
  <w:style w:type="character" w:customStyle="1" w:styleId="afff8">
    <w:name w:val="Выделение жирным"/>
    <w:basedOn w:val="a0"/>
    <w:rsid w:val="005F29B6"/>
    <w:rPr>
      <w:rFonts w:cs="Times New Roman"/>
      <w:b/>
      <w:bCs/>
    </w:rPr>
  </w:style>
  <w:style w:type="character" w:customStyle="1" w:styleId="afff9">
    <w:name w:val="Привязка сноски"/>
    <w:rsid w:val="005F29B6"/>
    <w:rPr>
      <w:vertAlign w:val="superscript"/>
    </w:rPr>
  </w:style>
  <w:style w:type="character" w:customStyle="1" w:styleId="afffa">
    <w:name w:val="Привязка концевой сноски"/>
    <w:rsid w:val="005F29B6"/>
    <w:rPr>
      <w:vertAlign w:val="superscript"/>
    </w:rPr>
  </w:style>
  <w:style w:type="table" w:styleId="afffb">
    <w:name w:val="Table Grid"/>
    <w:basedOn w:val="a1"/>
    <w:uiPriority w:val="59"/>
    <w:rsid w:val="005F29B6"/>
    <w:pPr>
      <w:spacing w:after="0" w:line="240" w:lineRule="auto"/>
    </w:pPr>
    <w:rPr>
      <w:rFonts w:ascii="Calibri" w:eastAsia="Times New Roman"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c">
    <w:name w:val="annotation text"/>
    <w:basedOn w:val="a"/>
    <w:link w:val="afffd"/>
    <w:uiPriority w:val="99"/>
    <w:semiHidden/>
    <w:unhideWhenUsed/>
    <w:rsid w:val="005F29B6"/>
    <w:pPr>
      <w:suppressAutoHyphens/>
      <w:spacing w:line="240" w:lineRule="auto"/>
    </w:pPr>
    <w:rPr>
      <w:rFonts w:ascii="Calibri" w:eastAsia="Arial Unicode MS" w:hAnsi="Calibri" w:cs="Calibri"/>
      <w:color w:val="00000A"/>
      <w:kern w:val="1"/>
      <w:sz w:val="20"/>
      <w:szCs w:val="20"/>
      <w:lang w:eastAsia="en-US"/>
    </w:rPr>
  </w:style>
  <w:style w:type="character" w:customStyle="1" w:styleId="afffd">
    <w:name w:val="Текст примечания Знак"/>
    <w:basedOn w:val="a0"/>
    <w:link w:val="afffc"/>
    <w:uiPriority w:val="99"/>
    <w:semiHidden/>
    <w:rsid w:val="005F29B6"/>
    <w:rPr>
      <w:rFonts w:ascii="Calibri" w:eastAsia="Arial Unicode MS" w:hAnsi="Calibri" w:cs="Calibri"/>
      <w:color w:val="00000A"/>
      <w:kern w:val="1"/>
      <w:sz w:val="20"/>
      <w:szCs w:val="20"/>
      <w:lang w:eastAsia="en-US"/>
    </w:rPr>
  </w:style>
  <w:style w:type="paragraph" w:styleId="afffe">
    <w:name w:val="annotation subject"/>
    <w:basedOn w:val="afffc"/>
    <w:next w:val="afffc"/>
    <w:link w:val="affff"/>
    <w:uiPriority w:val="99"/>
    <w:semiHidden/>
    <w:unhideWhenUsed/>
    <w:rsid w:val="005F29B6"/>
    <w:rPr>
      <w:b/>
      <w:bCs/>
    </w:rPr>
  </w:style>
  <w:style w:type="character" w:customStyle="1" w:styleId="affff">
    <w:name w:val="Тема примечания Знак"/>
    <w:basedOn w:val="afffd"/>
    <w:link w:val="afffe"/>
    <w:uiPriority w:val="99"/>
    <w:semiHidden/>
    <w:rsid w:val="005F29B6"/>
    <w:rPr>
      <w:rFonts w:ascii="Calibri" w:eastAsia="Arial Unicode MS" w:hAnsi="Calibri" w:cs="Calibri"/>
      <w:b/>
      <w:bCs/>
      <w:color w:val="00000A"/>
      <w:kern w:val="1"/>
      <w:sz w:val="20"/>
      <w:szCs w:val="20"/>
      <w:lang w:eastAsia="en-US"/>
    </w:rPr>
  </w:style>
  <w:style w:type="table" w:customStyle="1" w:styleId="1f1">
    <w:name w:val="Сетка таблицы1"/>
    <w:basedOn w:val="a1"/>
    <w:next w:val="afffb"/>
    <w:rsid w:val="003D5265"/>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F29B6"/>
    <w:pPr>
      <w:keepNext/>
      <w:numPr>
        <w:numId w:val="1"/>
      </w:numPr>
      <w:suppressAutoHyphens/>
      <w:spacing w:before="240" w:after="60"/>
      <w:outlineLvl w:val="0"/>
    </w:pPr>
    <w:rPr>
      <w:rFonts w:ascii="Cambria" w:eastAsia="Times New Roman" w:hAnsi="Cambria" w:cs="Times New Roman"/>
      <w:b/>
      <w:color w:val="00000A"/>
      <w:kern w:val="1"/>
      <w:sz w:val="32"/>
      <w:szCs w:val="20"/>
    </w:rPr>
  </w:style>
  <w:style w:type="paragraph" w:styleId="2">
    <w:name w:val="heading 2"/>
    <w:basedOn w:val="a"/>
    <w:next w:val="a"/>
    <w:link w:val="20"/>
    <w:uiPriority w:val="9"/>
    <w:qFormat/>
    <w:rsid w:val="005F29B6"/>
    <w:pPr>
      <w:keepNext/>
      <w:keepLines/>
      <w:numPr>
        <w:ilvl w:val="1"/>
        <w:numId w:val="1"/>
      </w:numPr>
      <w:spacing w:before="200" w:after="0" w:line="240" w:lineRule="auto"/>
      <w:outlineLvl w:val="1"/>
    </w:pPr>
    <w:rPr>
      <w:rFonts w:ascii="Cambria" w:eastAsia="Times New Roman" w:hAnsi="Cambria" w:cs="Times New Roman"/>
      <w:b/>
      <w:color w:val="4F81BD"/>
      <w:sz w:val="26"/>
      <w:szCs w:val="20"/>
    </w:rPr>
  </w:style>
  <w:style w:type="paragraph" w:styleId="3">
    <w:name w:val="heading 3"/>
    <w:basedOn w:val="a"/>
    <w:next w:val="a"/>
    <w:link w:val="30"/>
    <w:uiPriority w:val="9"/>
    <w:qFormat/>
    <w:rsid w:val="005F29B6"/>
    <w:pPr>
      <w:keepNext/>
      <w:numPr>
        <w:ilvl w:val="2"/>
        <w:numId w:val="1"/>
      </w:numPr>
      <w:spacing w:before="240" w:after="60" w:line="240" w:lineRule="auto"/>
      <w:jc w:val="center"/>
      <w:outlineLvl w:val="2"/>
    </w:pPr>
    <w:rPr>
      <w:rFonts w:ascii="Times New Roman" w:eastAsia="Times New Roman" w:hAnsi="Times New Roman" w:cs="Times New Roman"/>
      <w:b/>
      <w:i/>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F29B6"/>
    <w:rPr>
      <w:rFonts w:ascii="Cambria" w:eastAsia="Times New Roman" w:hAnsi="Cambria" w:cs="Times New Roman"/>
      <w:b/>
      <w:color w:val="00000A"/>
      <w:kern w:val="1"/>
      <w:sz w:val="32"/>
      <w:szCs w:val="20"/>
    </w:rPr>
  </w:style>
  <w:style w:type="character" w:customStyle="1" w:styleId="20">
    <w:name w:val="Заголовок 2 Знак"/>
    <w:basedOn w:val="a0"/>
    <w:link w:val="2"/>
    <w:uiPriority w:val="9"/>
    <w:rsid w:val="005F29B6"/>
    <w:rPr>
      <w:rFonts w:ascii="Cambria" w:eastAsia="Times New Roman" w:hAnsi="Cambria" w:cs="Times New Roman"/>
      <w:b/>
      <w:color w:val="4F81BD"/>
      <w:sz w:val="26"/>
      <w:szCs w:val="20"/>
    </w:rPr>
  </w:style>
  <w:style w:type="character" w:customStyle="1" w:styleId="30">
    <w:name w:val="Заголовок 3 Знак"/>
    <w:basedOn w:val="a0"/>
    <w:link w:val="3"/>
    <w:uiPriority w:val="9"/>
    <w:rsid w:val="005F29B6"/>
    <w:rPr>
      <w:rFonts w:ascii="Times New Roman" w:eastAsia="Times New Roman" w:hAnsi="Times New Roman" w:cs="Times New Roman"/>
      <w:b/>
      <w:i/>
      <w:sz w:val="28"/>
      <w:szCs w:val="20"/>
    </w:rPr>
  </w:style>
  <w:style w:type="character" w:customStyle="1" w:styleId="WW8Num1z0">
    <w:name w:val="WW8Num1z0"/>
    <w:rsid w:val="005F29B6"/>
  </w:style>
  <w:style w:type="character" w:customStyle="1" w:styleId="WW8Num2z0">
    <w:name w:val="WW8Num2z0"/>
    <w:rsid w:val="005F29B6"/>
  </w:style>
  <w:style w:type="character" w:customStyle="1" w:styleId="WW8Num2z1">
    <w:name w:val="WW8Num2z1"/>
    <w:rsid w:val="005F29B6"/>
  </w:style>
  <w:style w:type="character" w:customStyle="1" w:styleId="WW8Num3z0">
    <w:name w:val="WW8Num3z0"/>
    <w:rsid w:val="005F29B6"/>
    <w:rPr>
      <w:rFonts w:ascii="Symbol" w:hAnsi="Symbol"/>
    </w:rPr>
  </w:style>
  <w:style w:type="character" w:customStyle="1" w:styleId="WW8Num3z1">
    <w:name w:val="WW8Num3z1"/>
    <w:rsid w:val="005F29B6"/>
    <w:rPr>
      <w:rFonts w:ascii="Courier New" w:hAnsi="Courier New"/>
    </w:rPr>
  </w:style>
  <w:style w:type="character" w:customStyle="1" w:styleId="WW8Num3z2">
    <w:name w:val="WW8Num3z2"/>
    <w:rsid w:val="005F29B6"/>
    <w:rPr>
      <w:rFonts w:ascii="Wingdings" w:hAnsi="Wingdings"/>
    </w:rPr>
  </w:style>
  <w:style w:type="character" w:customStyle="1" w:styleId="WW8Num4z0">
    <w:name w:val="WW8Num4z0"/>
    <w:rsid w:val="005F29B6"/>
    <w:rPr>
      <w:rFonts w:ascii="Symbol" w:hAnsi="Symbol"/>
    </w:rPr>
  </w:style>
  <w:style w:type="character" w:customStyle="1" w:styleId="WW8Num4z1">
    <w:name w:val="WW8Num4z1"/>
    <w:rsid w:val="005F29B6"/>
    <w:rPr>
      <w:rFonts w:ascii="Courier New" w:hAnsi="Courier New"/>
    </w:rPr>
  </w:style>
  <w:style w:type="character" w:customStyle="1" w:styleId="WW8Num4z2">
    <w:name w:val="WW8Num4z2"/>
    <w:rsid w:val="005F29B6"/>
    <w:rPr>
      <w:rFonts w:ascii="Wingdings" w:hAnsi="Wingdings"/>
    </w:rPr>
  </w:style>
  <w:style w:type="character" w:customStyle="1" w:styleId="WW8Num5z0">
    <w:name w:val="WW8Num5z0"/>
    <w:rsid w:val="005F29B6"/>
    <w:rPr>
      <w:rFonts w:ascii="Symbol" w:hAnsi="Symbol"/>
    </w:rPr>
  </w:style>
  <w:style w:type="character" w:customStyle="1" w:styleId="WW8Num5z1">
    <w:name w:val="WW8Num5z1"/>
    <w:rsid w:val="005F29B6"/>
    <w:rPr>
      <w:rFonts w:ascii="Courier New" w:hAnsi="Courier New"/>
    </w:rPr>
  </w:style>
  <w:style w:type="character" w:customStyle="1" w:styleId="WW8Num5z2">
    <w:name w:val="WW8Num5z2"/>
    <w:rsid w:val="005F29B6"/>
    <w:rPr>
      <w:rFonts w:ascii="Wingdings" w:hAnsi="Wingdings"/>
    </w:rPr>
  </w:style>
  <w:style w:type="character" w:customStyle="1" w:styleId="WW8Num6z0">
    <w:name w:val="WW8Num6z0"/>
    <w:rsid w:val="005F29B6"/>
  </w:style>
  <w:style w:type="character" w:customStyle="1" w:styleId="WW8Num7z0">
    <w:name w:val="WW8Num7z0"/>
    <w:rsid w:val="005F29B6"/>
    <w:rPr>
      <w:rFonts w:ascii="Symbol" w:hAnsi="Symbol"/>
    </w:rPr>
  </w:style>
  <w:style w:type="character" w:customStyle="1" w:styleId="WW8Num7z1">
    <w:name w:val="WW8Num7z1"/>
    <w:rsid w:val="005F29B6"/>
    <w:rPr>
      <w:rFonts w:ascii="Courier New" w:hAnsi="Courier New"/>
    </w:rPr>
  </w:style>
  <w:style w:type="character" w:customStyle="1" w:styleId="WW8Num7z2">
    <w:name w:val="WW8Num7z2"/>
    <w:rsid w:val="005F29B6"/>
    <w:rPr>
      <w:rFonts w:ascii="Wingdings" w:hAnsi="Wingdings"/>
    </w:rPr>
  </w:style>
  <w:style w:type="character" w:customStyle="1" w:styleId="WW8Num8z0">
    <w:name w:val="WW8Num8z0"/>
    <w:rsid w:val="005F29B6"/>
  </w:style>
  <w:style w:type="character" w:customStyle="1" w:styleId="WW8Num8z1">
    <w:name w:val="WW8Num8z1"/>
    <w:rsid w:val="005F29B6"/>
    <w:rPr>
      <w:rFonts w:ascii="Courier New" w:hAnsi="Courier New"/>
    </w:rPr>
  </w:style>
  <w:style w:type="character" w:customStyle="1" w:styleId="WW8Num8z2">
    <w:name w:val="WW8Num8z2"/>
    <w:rsid w:val="005F29B6"/>
    <w:rPr>
      <w:rFonts w:ascii="Wingdings" w:hAnsi="Wingdings"/>
    </w:rPr>
  </w:style>
  <w:style w:type="character" w:customStyle="1" w:styleId="WW8Num8z3">
    <w:name w:val="WW8Num8z3"/>
    <w:rsid w:val="005F29B6"/>
    <w:rPr>
      <w:rFonts w:ascii="Symbol" w:hAnsi="Symbol"/>
    </w:rPr>
  </w:style>
  <w:style w:type="character" w:customStyle="1" w:styleId="WW8Num9z0">
    <w:name w:val="WW8Num9z0"/>
    <w:rsid w:val="005F29B6"/>
    <w:rPr>
      <w:rFonts w:ascii="Symbol" w:hAnsi="Symbol"/>
    </w:rPr>
  </w:style>
  <w:style w:type="character" w:customStyle="1" w:styleId="WW8Num9z1">
    <w:name w:val="WW8Num9z1"/>
    <w:rsid w:val="005F29B6"/>
    <w:rPr>
      <w:rFonts w:ascii="Courier New" w:hAnsi="Courier New"/>
    </w:rPr>
  </w:style>
  <w:style w:type="character" w:customStyle="1" w:styleId="WW8Num9z2">
    <w:name w:val="WW8Num9z2"/>
    <w:rsid w:val="005F29B6"/>
    <w:rPr>
      <w:rFonts w:ascii="Wingdings" w:hAnsi="Wingdings"/>
    </w:rPr>
  </w:style>
  <w:style w:type="character" w:customStyle="1" w:styleId="WW8Num10z0">
    <w:name w:val="WW8Num10z0"/>
    <w:rsid w:val="005F29B6"/>
    <w:rPr>
      <w:rFonts w:ascii="Symbol" w:hAnsi="Symbol"/>
    </w:rPr>
  </w:style>
  <w:style w:type="character" w:customStyle="1" w:styleId="WW8Num10z1">
    <w:name w:val="WW8Num10z1"/>
    <w:rsid w:val="005F29B6"/>
    <w:rPr>
      <w:rFonts w:ascii="Courier New" w:hAnsi="Courier New"/>
    </w:rPr>
  </w:style>
  <w:style w:type="character" w:customStyle="1" w:styleId="WW8Num10z2">
    <w:name w:val="WW8Num10z2"/>
    <w:rsid w:val="005F29B6"/>
    <w:rPr>
      <w:rFonts w:ascii="Wingdings" w:hAnsi="Wingdings"/>
    </w:rPr>
  </w:style>
  <w:style w:type="character" w:customStyle="1" w:styleId="WW8Num11z0">
    <w:name w:val="WW8Num11z0"/>
    <w:rsid w:val="005F29B6"/>
    <w:rPr>
      <w:rFonts w:ascii="Symbol" w:hAnsi="Symbol"/>
    </w:rPr>
  </w:style>
  <w:style w:type="character" w:customStyle="1" w:styleId="WW8Num11z1">
    <w:name w:val="WW8Num11z1"/>
    <w:rsid w:val="005F29B6"/>
    <w:rPr>
      <w:rFonts w:ascii="Courier New" w:hAnsi="Courier New"/>
    </w:rPr>
  </w:style>
  <w:style w:type="character" w:customStyle="1" w:styleId="WW8Num11z2">
    <w:name w:val="WW8Num11z2"/>
    <w:rsid w:val="005F29B6"/>
    <w:rPr>
      <w:rFonts w:ascii="Wingdings" w:hAnsi="Wingdings"/>
    </w:rPr>
  </w:style>
  <w:style w:type="character" w:customStyle="1" w:styleId="WW8Num12z0">
    <w:name w:val="WW8Num12z0"/>
    <w:rsid w:val="005F29B6"/>
    <w:rPr>
      <w:rFonts w:ascii="Symbol" w:hAnsi="Symbol"/>
    </w:rPr>
  </w:style>
  <w:style w:type="character" w:customStyle="1" w:styleId="WW8Num12z1">
    <w:name w:val="WW8Num12z1"/>
    <w:rsid w:val="005F29B6"/>
    <w:rPr>
      <w:rFonts w:ascii="Courier New" w:hAnsi="Courier New"/>
    </w:rPr>
  </w:style>
  <w:style w:type="character" w:customStyle="1" w:styleId="WW8Num12z2">
    <w:name w:val="WW8Num12z2"/>
    <w:rsid w:val="005F29B6"/>
    <w:rPr>
      <w:rFonts w:ascii="Wingdings" w:hAnsi="Wingdings"/>
    </w:rPr>
  </w:style>
  <w:style w:type="character" w:customStyle="1" w:styleId="WW8Num13z0">
    <w:name w:val="WW8Num13z0"/>
    <w:rsid w:val="005F29B6"/>
    <w:rPr>
      <w:rFonts w:ascii="Wingdings" w:hAnsi="Wingdings"/>
    </w:rPr>
  </w:style>
  <w:style w:type="character" w:customStyle="1" w:styleId="WW8Num13z1">
    <w:name w:val="WW8Num13z1"/>
    <w:rsid w:val="005F29B6"/>
    <w:rPr>
      <w:rFonts w:ascii="Courier New" w:hAnsi="Courier New"/>
    </w:rPr>
  </w:style>
  <w:style w:type="character" w:customStyle="1" w:styleId="WW8Num13z3">
    <w:name w:val="WW8Num13z3"/>
    <w:rsid w:val="005F29B6"/>
    <w:rPr>
      <w:rFonts w:ascii="Symbol" w:hAnsi="Symbol"/>
    </w:rPr>
  </w:style>
  <w:style w:type="character" w:customStyle="1" w:styleId="WW8Num14z0">
    <w:name w:val="WW8Num14z0"/>
    <w:rsid w:val="005F29B6"/>
    <w:rPr>
      <w:rFonts w:ascii="Symbol" w:hAnsi="Symbol"/>
    </w:rPr>
  </w:style>
  <w:style w:type="character" w:customStyle="1" w:styleId="WW8Num14z1">
    <w:name w:val="WW8Num14z1"/>
    <w:rsid w:val="005F29B6"/>
    <w:rPr>
      <w:rFonts w:ascii="Courier New" w:hAnsi="Courier New"/>
    </w:rPr>
  </w:style>
  <w:style w:type="character" w:customStyle="1" w:styleId="WW8Num14z2">
    <w:name w:val="WW8Num14z2"/>
    <w:rsid w:val="005F29B6"/>
    <w:rPr>
      <w:rFonts w:ascii="Wingdings" w:hAnsi="Wingdings"/>
    </w:rPr>
  </w:style>
  <w:style w:type="character" w:customStyle="1" w:styleId="WW8Num15z0">
    <w:name w:val="WW8Num15z0"/>
    <w:rsid w:val="005F29B6"/>
    <w:rPr>
      <w:rFonts w:ascii="Symbol" w:hAnsi="Symbol"/>
    </w:rPr>
  </w:style>
  <w:style w:type="character" w:customStyle="1" w:styleId="WW8Num15z1">
    <w:name w:val="WW8Num15z1"/>
    <w:rsid w:val="005F29B6"/>
    <w:rPr>
      <w:rFonts w:ascii="Courier New" w:hAnsi="Courier New"/>
    </w:rPr>
  </w:style>
  <w:style w:type="character" w:customStyle="1" w:styleId="WW8Num15z2">
    <w:name w:val="WW8Num15z2"/>
    <w:rsid w:val="005F29B6"/>
    <w:rPr>
      <w:rFonts w:ascii="Wingdings" w:hAnsi="Wingdings"/>
    </w:rPr>
  </w:style>
  <w:style w:type="character" w:customStyle="1" w:styleId="WW8Num16z0">
    <w:name w:val="WW8Num16z0"/>
    <w:rsid w:val="005F29B6"/>
    <w:rPr>
      <w:rFonts w:ascii="Symbol" w:hAnsi="Symbol"/>
    </w:rPr>
  </w:style>
  <w:style w:type="character" w:customStyle="1" w:styleId="WW8Num16z1">
    <w:name w:val="WW8Num16z1"/>
    <w:rsid w:val="005F29B6"/>
    <w:rPr>
      <w:rFonts w:ascii="Courier New" w:hAnsi="Courier New"/>
    </w:rPr>
  </w:style>
  <w:style w:type="character" w:customStyle="1" w:styleId="WW8Num16z2">
    <w:name w:val="WW8Num16z2"/>
    <w:rsid w:val="005F29B6"/>
    <w:rPr>
      <w:rFonts w:ascii="Wingdings" w:hAnsi="Wingdings"/>
    </w:rPr>
  </w:style>
  <w:style w:type="character" w:customStyle="1" w:styleId="WW8Num17z0">
    <w:name w:val="WW8Num17z0"/>
    <w:rsid w:val="005F29B6"/>
    <w:rPr>
      <w:rFonts w:ascii="Symbol" w:hAnsi="Symbol"/>
      <w:sz w:val="28"/>
    </w:rPr>
  </w:style>
  <w:style w:type="character" w:customStyle="1" w:styleId="WW8Num17z1">
    <w:name w:val="WW8Num17z1"/>
    <w:rsid w:val="005F29B6"/>
    <w:rPr>
      <w:rFonts w:ascii="Courier New" w:hAnsi="Courier New"/>
    </w:rPr>
  </w:style>
  <w:style w:type="character" w:customStyle="1" w:styleId="WW8Num17z2">
    <w:name w:val="WW8Num17z2"/>
    <w:rsid w:val="005F29B6"/>
    <w:rPr>
      <w:rFonts w:ascii="Wingdings" w:hAnsi="Wingdings"/>
    </w:rPr>
  </w:style>
  <w:style w:type="character" w:customStyle="1" w:styleId="WW8Num18z0">
    <w:name w:val="WW8Num18z0"/>
    <w:rsid w:val="005F29B6"/>
    <w:rPr>
      <w:rFonts w:ascii="Symbol" w:hAnsi="Symbol"/>
    </w:rPr>
  </w:style>
  <w:style w:type="character" w:customStyle="1" w:styleId="WW8Num18z1">
    <w:name w:val="WW8Num18z1"/>
    <w:rsid w:val="005F29B6"/>
    <w:rPr>
      <w:rFonts w:ascii="Courier New" w:hAnsi="Courier New"/>
    </w:rPr>
  </w:style>
  <w:style w:type="character" w:customStyle="1" w:styleId="WW8Num18z2">
    <w:name w:val="WW8Num18z2"/>
    <w:rsid w:val="005F29B6"/>
    <w:rPr>
      <w:rFonts w:ascii="Wingdings" w:hAnsi="Wingdings"/>
    </w:rPr>
  </w:style>
  <w:style w:type="character" w:customStyle="1" w:styleId="WW8Num19z0">
    <w:name w:val="WW8Num19z0"/>
    <w:rsid w:val="005F29B6"/>
    <w:rPr>
      <w:rFonts w:ascii="Symbol" w:hAnsi="Symbol"/>
    </w:rPr>
  </w:style>
  <w:style w:type="character" w:customStyle="1" w:styleId="WW8Num19z1">
    <w:name w:val="WW8Num19z1"/>
    <w:rsid w:val="005F29B6"/>
    <w:rPr>
      <w:rFonts w:ascii="Courier New" w:hAnsi="Courier New"/>
    </w:rPr>
  </w:style>
  <w:style w:type="character" w:customStyle="1" w:styleId="WW8Num19z2">
    <w:name w:val="WW8Num19z2"/>
    <w:rsid w:val="005F29B6"/>
    <w:rPr>
      <w:rFonts w:ascii="Wingdings" w:hAnsi="Wingdings"/>
    </w:rPr>
  </w:style>
  <w:style w:type="character" w:customStyle="1" w:styleId="WW8Num20z0">
    <w:name w:val="WW8Num20z0"/>
    <w:rsid w:val="005F29B6"/>
    <w:rPr>
      <w:rFonts w:ascii="Symbol" w:hAnsi="Symbol"/>
    </w:rPr>
  </w:style>
  <w:style w:type="character" w:customStyle="1" w:styleId="WW8Num20z1">
    <w:name w:val="WW8Num20z1"/>
    <w:rsid w:val="005F29B6"/>
    <w:rPr>
      <w:rFonts w:ascii="Courier New" w:hAnsi="Courier New"/>
    </w:rPr>
  </w:style>
  <w:style w:type="character" w:customStyle="1" w:styleId="WW8Num20z2">
    <w:name w:val="WW8Num20z2"/>
    <w:rsid w:val="005F29B6"/>
    <w:rPr>
      <w:rFonts w:ascii="Wingdings" w:hAnsi="Wingdings"/>
    </w:rPr>
  </w:style>
  <w:style w:type="character" w:customStyle="1" w:styleId="WW8Num21z0">
    <w:name w:val="WW8Num21z0"/>
    <w:rsid w:val="005F29B6"/>
    <w:rPr>
      <w:rFonts w:ascii="Symbol" w:hAnsi="Symbol"/>
    </w:rPr>
  </w:style>
  <w:style w:type="character" w:customStyle="1" w:styleId="WW8Num21z1">
    <w:name w:val="WW8Num21z1"/>
    <w:rsid w:val="005F29B6"/>
    <w:rPr>
      <w:rFonts w:ascii="Courier New" w:hAnsi="Courier New"/>
    </w:rPr>
  </w:style>
  <w:style w:type="character" w:customStyle="1" w:styleId="WW8Num21z2">
    <w:name w:val="WW8Num21z2"/>
    <w:rsid w:val="005F29B6"/>
    <w:rPr>
      <w:rFonts w:ascii="Wingdings" w:hAnsi="Wingdings"/>
    </w:rPr>
  </w:style>
  <w:style w:type="character" w:customStyle="1" w:styleId="WW8Num22z0">
    <w:name w:val="WW8Num22z0"/>
    <w:rsid w:val="005F29B6"/>
  </w:style>
  <w:style w:type="character" w:customStyle="1" w:styleId="WW8Num23z0">
    <w:name w:val="WW8Num23z0"/>
    <w:rsid w:val="005F29B6"/>
    <w:rPr>
      <w:rFonts w:ascii="Symbol" w:hAnsi="Symbol"/>
    </w:rPr>
  </w:style>
  <w:style w:type="character" w:customStyle="1" w:styleId="WW8Num23z1">
    <w:name w:val="WW8Num23z1"/>
    <w:rsid w:val="005F29B6"/>
    <w:rPr>
      <w:rFonts w:ascii="Courier New" w:hAnsi="Courier New"/>
    </w:rPr>
  </w:style>
  <w:style w:type="character" w:customStyle="1" w:styleId="WW8Num23z2">
    <w:name w:val="WW8Num23z2"/>
    <w:rsid w:val="005F29B6"/>
    <w:rPr>
      <w:rFonts w:ascii="Wingdings" w:hAnsi="Wingdings"/>
    </w:rPr>
  </w:style>
  <w:style w:type="character" w:customStyle="1" w:styleId="WW8Num24z0">
    <w:name w:val="WW8Num24z0"/>
    <w:rsid w:val="005F29B6"/>
  </w:style>
  <w:style w:type="character" w:customStyle="1" w:styleId="WW8Num25z0">
    <w:name w:val="WW8Num25z0"/>
    <w:rsid w:val="005F29B6"/>
    <w:rPr>
      <w:rFonts w:ascii="Symbol" w:hAnsi="Symbol"/>
    </w:rPr>
  </w:style>
  <w:style w:type="character" w:customStyle="1" w:styleId="WW8Num25z1">
    <w:name w:val="WW8Num25z1"/>
    <w:rsid w:val="005F29B6"/>
    <w:rPr>
      <w:rFonts w:ascii="Courier New" w:hAnsi="Courier New"/>
    </w:rPr>
  </w:style>
  <w:style w:type="character" w:customStyle="1" w:styleId="WW8Num25z2">
    <w:name w:val="WW8Num25z2"/>
    <w:rsid w:val="005F29B6"/>
    <w:rPr>
      <w:rFonts w:ascii="Wingdings" w:hAnsi="Wingdings"/>
    </w:rPr>
  </w:style>
  <w:style w:type="character" w:customStyle="1" w:styleId="WW8Num26z0">
    <w:name w:val="WW8Num26z0"/>
    <w:rsid w:val="005F29B6"/>
    <w:rPr>
      <w:rFonts w:ascii="Symbol" w:hAnsi="Symbol"/>
      <w:sz w:val="28"/>
    </w:rPr>
  </w:style>
  <w:style w:type="character" w:customStyle="1" w:styleId="WW8Num26z1">
    <w:name w:val="WW8Num26z1"/>
    <w:rsid w:val="005F29B6"/>
    <w:rPr>
      <w:rFonts w:ascii="Courier New" w:hAnsi="Courier New"/>
    </w:rPr>
  </w:style>
  <w:style w:type="character" w:customStyle="1" w:styleId="WW8Num26z2">
    <w:name w:val="WW8Num26z2"/>
    <w:rsid w:val="005F29B6"/>
    <w:rPr>
      <w:rFonts w:ascii="Wingdings" w:hAnsi="Wingdings"/>
    </w:rPr>
  </w:style>
  <w:style w:type="character" w:customStyle="1" w:styleId="WW8Num27z0">
    <w:name w:val="WW8Num27z0"/>
    <w:rsid w:val="005F29B6"/>
    <w:rPr>
      <w:rFonts w:ascii="Symbol" w:hAnsi="Symbol"/>
    </w:rPr>
  </w:style>
  <w:style w:type="character" w:customStyle="1" w:styleId="WW8Num27z1">
    <w:name w:val="WW8Num27z1"/>
    <w:rsid w:val="005F29B6"/>
    <w:rPr>
      <w:rFonts w:ascii="Courier New" w:hAnsi="Courier New"/>
    </w:rPr>
  </w:style>
  <w:style w:type="character" w:customStyle="1" w:styleId="WW8Num27z2">
    <w:name w:val="WW8Num27z2"/>
    <w:rsid w:val="005F29B6"/>
    <w:rPr>
      <w:rFonts w:ascii="Wingdings" w:hAnsi="Wingdings"/>
    </w:rPr>
  </w:style>
  <w:style w:type="character" w:customStyle="1" w:styleId="WW8Num28z0">
    <w:name w:val="WW8Num28z0"/>
    <w:rsid w:val="005F29B6"/>
    <w:rPr>
      <w:rFonts w:ascii="Symbol" w:hAnsi="Symbol"/>
    </w:rPr>
  </w:style>
  <w:style w:type="character" w:customStyle="1" w:styleId="WW8Num28z1">
    <w:name w:val="WW8Num28z1"/>
    <w:rsid w:val="005F29B6"/>
    <w:rPr>
      <w:rFonts w:ascii="Courier New" w:hAnsi="Courier New"/>
    </w:rPr>
  </w:style>
  <w:style w:type="character" w:customStyle="1" w:styleId="WW8Num28z2">
    <w:name w:val="WW8Num28z2"/>
    <w:rsid w:val="005F29B6"/>
    <w:rPr>
      <w:rFonts w:ascii="Wingdings" w:hAnsi="Wingdings"/>
    </w:rPr>
  </w:style>
  <w:style w:type="character" w:customStyle="1" w:styleId="WW8Num29z0">
    <w:name w:val="WW8Num29z0"/>
    <w:rsid w:val="005F29B6"/>
    <w:rPr>
      <w:rFonts w:ascii="Symbol" w:hAnsi="Symbol"/>
    </w:rPr>
  </w:style>
  <w:style w:type="character" w:customStyle="1" w:styleId="WW8Num29z1">
    <w:name w:val="WW8Num29z1"/>
    <w:rsid w:val="005F29B6"/>
    <w:rPr>
      <w:rFonts w:ascii="Courier New" w:hAnsi="Courier New"/>
    </w:rPr>
  </w:style>
  <w:style w:type="character" w:customStyle="1" w:styleId="WW8Num29z2">
    <w:name w:val="WW8Num29z2"/>
    <w:rsid w:val="005F29B6"/>
    <w:rPr>
      <w:rFonts w:ascii="Wingdings" w:hAnsi="Wingdings"/>
    </w:rPr>
  </w:style>
  <w:style w:type="character" w:customStyle="1" w:styleId="WW8Num30z0">
    <w:name w:val="WW8Num30z0"/>
    <w:rsid w:val="005F29B6"/>
    <w:rPr>
      <w:rFonts w:ascii="Symbol" w:hAnsi="Symbol"/>
    </w:rPr>
  </w:style>
  <w:style w:type="character" w:customStyle="1" w:styleId="WW8Num30z1">
    <w:name w:val="WW8Num30z1"/>
    <w:rsid w:val="005F29B6"/>
    <w:rPr>
      <w:rFonts w:ascii="Courier New" w:hAnsi="Courier New"/>
    </w:rPr>
  </w:style>
  <w:style w:type="character" w:customStyle="1" w:styleId="WW8Num30z2">
    <w:name w:val="WW8Num30z2"/>
    <w:rsid w:val="005F29B6"/>
    <w:rPr>
      <w:rFonts w:ascii="Wingdings" w:hAnsi="Wingdings"/>
    </w:rPr>
  </w:style>
  <w:style w:type="character" w:customStyle="1" w:styleId="WW8Num31z0">
    <w:name w:val="WW8Num31z0"/>
    <w:rsid w:val="005F29B6"/>
    <w:rPr>
      <w:rFonts w:ascii="Symbol" w:hAnsi="Symbol"/>
      <w:color w:val="auto"/>
      <w:kern w:val="1"/>
      <w:sz w:val="28"/>
    </w:rPr>
  </w:style>
  <w:style w:type="character" w:customStyle="1" w:styleId="WW8Num31z1">
    <w:name w:val="WW8Num31z1"/>
    <w:rsid w:val="005F29B6"/>
    <w:rPr>
      <w:rFonts w:ascii="Courier New" w:hAnsi="Courier New"/>
      <w:sz w:val="20"/>
    </w:rPr>
  </w:style>
  <w:style w:type="character" w:customStyle="1" w:styleId="WW8Num31z2">
    <w:name w:val="WW8Num31z2"/>
    <w:rsid w:val="005F29B6"/>
    <w:rPr>
      <w:rFonts w:ascii="Wingdings" w:hAnsi="Wingdings"/>
      <w:sz w:val="20"/>
    </w:rPr>
  </w:style>
  <w:style w:type="character" w:customStyle="1" w:styleId="WW8Num32z0">
    <w:name w:val="WW8Num32z0"/>
    <w:rsid w:val="005F29B6"/>
  </w:style>
  <w:style w:type="character" w:customStyle="1" w:styleId="WW8Num33z0">
    <w:name w:val="WW8Num33z0"/>
    <w:rsid w:val="005F29B6"/>
    <w:rPr>
      <w:rFonts w:ascii="Symbol" w:hAnsi="Symbol"/>
    </w:rPr>
  </w:style>
  <w:style w:type="character" w:customStyle="1" w:styleId="WW8Num33z1">
    <w:name w:val="WW8Num33z1"/>
    <w:rsid w:val="005F29B6"/>
    <w:rPr>
      <w:rFonts w:ascii="Courier New" w:hAnsi="Courier New"/>
    </w:rPr>
  </w:style>
  <w:style w:type="character" w:customStyle="1" w:styleId="WW8Num33z2">
    <w:name w:val="WW8Num33z2"/>
    <w:rsid w:val="005F29B6"/>
    <w:rPr>
      <w:rFonts w:ascii="Wingdings" w:hAnsi="Wingdings"/>
    </w:rPr>
  </w:style>
  <w:style w:type="character" w:customStyle="1" w:styleId="WW8Num34z0">
    <w:name w:val="WW8Num34z0"/>
    <w:rsid w:val="005F29B6"/>
    <w:rPr>
      <w:rFonts w:ascii="Symbol" w:hAnsi="Symbol"/>
    </w:rPr>
  </w:style>
  <w:style w:type="character" w:customStyle="1" w:styleId="WW8Num34z1">
    <w:name w:val="WW8Num34z1"/>
    <w:rsid w:val="005F29B6"/>
    <w:rPr>
      <w:rFonts w:ascii="Courier New" w:hAnsi="Courier New"/>
    </w:rPr>
  </w:style>
  <w:style w:type="character" w:customStyle="1" w:styleId="WW8Num34z2">
    <w:name w:val="WW8Num34z2"/>
    <w:rsid w:val="005F29B6"/>
    <w:rPr>
      <w:rFonts w:ascii="Wingdings" w:hAnsi="Wingdings"/>
    </w:rPr>
  </w:style>
  <w:style w:type="character" w:customStyle="1" w:styleId="WW8Num35z0">
    <w:name w:val="WW8Num35z0"/>
    <w:rsid w:val="005F29B6"/>
    <w:rPr>
      <w:rFonts w:ascii="Symbol" w:hAnsi="Symbol"/>
    </w:rPr>
  </w:style>
  <w:style w:type="character" w:customStyle="1" w:styleId="WW8Num35z1">
    <w:name w:val="WW8Num35z1"/>
    <w:rsid w:val="005F29B6"/>
    <w:rPr>
      <w:rFonts w:ascii="Courier New" w:hAnsi="Courier New"/>
    </w:rPr>
  </w:style>
  <w:style w:type="character" w:customStyle="1" w:styleId="WW8Num35z2">
    <w:name w:val="WW8Num35z2"/>
    <w:rsid w:val="005F29B6"/>
    <w:rPr>
      <w:rFonts w:ascii="Wingdings" w:hAnsi="Wingdings"/>
    </w:rPr>
  </w:style>
  <w:style w:type="character" w:customStyle="1" w:styleId="WW8Num36z0">
    <w:name w:val="WW8Num36z0"/>
    <w:rsid w:val="005F29B6"/>
    <w:rPr>
      <w:rFonts w:ascii="Symbol" w:hAnsi="Symbol"/>
    </w:rPr>
  </w:style>
  <w:style w:type="character" w:customStyle="1" w:styleId="WW8Num36z1">
    <w:name w:val="WW8Num36z1"/>
    <w:rsid w:val="005F29B6"/>
    <w:rPr>
      <w:rFonts w:ascii="Courier New" w:hAnsi="Courier New"/>
    </w:rPr>
  </w:style>
  <w:style w:type="character" w:customStyle="1" w:styleId="WW8Num36z2">
    <w:name w:val="WW8Num36z2"/>
    <w:rsid w:val="005F29B6"/>
    <w:rPr>
      <w:rFonts w:ascii="Wingdings" w:hAnsi="Wingdings"/>
    </w:rPr>
  </w:style>
  <w:style w:type="character" w:customStyle="1" w:styleId="WW8Num37z0">
    <w:name w:val="WW8Num37z0"/>
    <w:rsid w:val="005F29B6"/>
    <w:rPr>
      <w:rFonts w:ascii="Symbol" w:hAnsi="Symbol"/>
    </w:rPr>
  </w:style>
  <w:style w:type="character" w:customStyle="1" w:styleId="WW8Num37z1">
    <w:name w:val="WW8Num37z1"/>
    <w:rsid w:val="005F29B6"/>
    <w:rPr>
      <w:rFonts w:ascii="Courier New" w:hAnsi="Courier New"/>
    </w:rPr>
  </w:style>
  <w:style w:type="character" w:customStyle="1" w:styleId="WW8Num37z2">
    <w:name w:val="WW8Num37z2"/>
    <w:rsid w:val="005F29B6"/>
    <w:rPr>
      <w:rFonts w:ascii="Wingdings" w:hAnsi="Wingdings"/>
    </w:rPr>
  </w:style>
  <w:style w:type="character" w:customStyle="1" w:styleId="WW8Num38z0">
    <w:name w:val="WW8Num38z0"/>
    <w:rsid w:val="005F29B6"/>
    <w:rPr>
      <w:rFonts w:ascii="Symbol" w:hAnsi="Symbol"/>
    </w:rPr>
  </w:style>
  <w:style w:type="character" w:customStyle="1" w:styleId="WW8Num38z1">
    <w:name w:val="WW8Num38z1"/>
    <w:rsid w:val="005F29B6"/>
    <w:rPr>
      <w:rFonts w:ascii="Courier New" w:hAnsi="Courier New"/>
    </w:rPr>
  </w:style>
  <w:style w:type="character" w:customStyle="1" w:styleId="WW8Num38z2">
    <w:name w:val="WW8Num38z2"/>
    <w:rsid w:val="005F29B6"/>
    <w:rPr>
      <w:rFonts w:ascii="Wingdings" w:hAnsi="Wingdings"/>
    </w:rPr>
  </w:style>
  <w:style w:type="character" w:customStyle="1" w:styleId="WW8Num39z0">
    <w:name w:val="WW8Num39z0"/>
    <w:rsid w:val="005F29B6"/>
    <w:rPr>
      <w:rFonts w:ascii="Symbol" w:hAnsi="Symbol"/>
    </w:rPr>
  </w:style>
  <w:style w:type="character" w:customStyle="1" w:styleId="WW8Num39z1">
    <w:name w:val="WW8Num39z1"/>
    <w:rsid w:val="005F29B6"/>
    <w:rPr>
      <w:rFonts w:ascii="Courier New" w:hAnsi="Courier New"/>
    </w:rPr>
  </w:style>
  <w:style w:type="character" w:customStyle="1" w:styleId="WW8Num39z2">
    <w:name w:val="WW8Num39z2"/>
    <w:rsid w:val="005F29B6"/>
    <w:rPr>
      <w:rFonts w:ascii="Wingdings" w:hAnsi="Wingdings"/>
    </w:rPr>
  </w:style>
  <w:style w:type="character" w:customStyle="1" w:styleId="WW8Num40z0">
    <w:name w:val="WW8Num40z0"/>
    <w:rsid w:val="005F29B6"/>
    <w:rPr>
      <w:rFonts w:ascii="Symbol" w:hAnsi="Symbol"/>
      <w:color w:val="auto"/>
      <w:sz w:val="28"/>
    </w:rPr>
  </w:style>
  <w:style w:type="character" w:customStyle="1" w:styleId="WW8Num40z1">
    <w:name w:val="WW8Num40z1"/>
    <w:rsid w:val="005F29B6"/>
    <w:rPr>
      <w:rFonts w:ascii="Courier New" w:hAnsi="Courier New"/>
    </w:rPr>
  </w:style>
  <w:style w:type="character" w:customStyle="1" w:styleId="WW8Num40z2">
    <w:name w:val="WW8Num40z2"/>
    <w:rsid w:val="005F29B6"/>
    <w:rPr>
      <w:rFonts w:ascii="Wingdings" w:hAnsi="Wingdings"/>
    </w:rPr>
  </w:style>
  <w:style w:type="character" w:customStyle="1" w:styleId="WW8Num41z0">
    <w:name w:val="WW8Num41z0"/>
    <w:rsid w:val="005F29B6"/>
    <w:rPr>
      <w:rFonts w:ascii="Times New Roman" w:hAnsi="Times New Roman"/>
    </w:rPr>
  </w:style>
  <w:style w:type="character" w:customStyle="1" w:styleId="WW8Num42z0">
    <w:name w:val="WW8Num42z0"/>
    <w:rsid w:val="005F29B6"/>
    <w:rPr>
      <w:rFonts w:ascii="Symbol" w:hAnsi="Symbol"/>
    </w:rPr>
  </w:style>
  <w:style w:type="character" w:customStyle="1" w:styleId="WW8Num42z1">
    <w:name w:val="WW8Num42z1"/>
    <w:rsid w:val="005F29B6"/>
    <w:rPr>
      <w:rFonts w:ascii="Courier New" w:hAnsi="Courier New"/>
    </w:rPr>
  </w:style>
  <w:style w:type="character" w:customStyle="1" w:styleId="WW8Num42z2">
    <w:name w:val="WW8Num42z2"/>
    <w:rsid w:val="005F29B6"/>
    <w:rPr>
      <w:rFonts w:ascii="Wingdings" w:hAnsi="Wingdings"/>
    </w:rPr>
  </w:style>
  <w:style w:type="character" w:customStyle="1" w:styleId="WW8Num43z0">
    <w:name w:val="WW8Num43z0"/>
    <w:rsid w:val="005F29B6"/>
    <w:rPr>
      <w:rFonts w:ascii="Symbol" w:hAnsi="Symbol"/>
    </w:rPr>
  </w:style>
  <w:style w:type="character" w:customStyle="1" w:styleId="WW8Num43z1">
    <w:name w:val="WW8Num43z1"/>
    <w:rsid w:val="005F29B6"/>
    <w:rPr>
      <w:rFonts w:ascii="Courier New" w:hAnsi="Courier New"/>
    </w:rPr>
  </w:style>
  <w:style w:type="character" w:customStyle="1" w:styleId="WW8Num43z2">
    <w:name w:val="WW8Num43z2"/>
    <w:rsid w:val="005F29B6"/>
    <w:rPr>
      <w:rFonts w:ascii="Wingdings" w:hAnsi="Wingdings"/>
    </w:rPr>
  </w:style>
  <w:style w:type="character" w:customStyle="1" w:styleId="WW8Num44z0">
    <w:name w:val="WW8Num44z0"/>
    <w:rsid w:val="005F29B6"/>
  </w:style>
  <w:style w:type="character" w:customStyle="1" w:styleId="WW8Num45z0">
    <w:name w:val="WW8Num45z0"/>
    <w:rsid w:val="005F29B6"/>
  </w:style>
  <w:style w:type="character" w:customStyle="1" w:styleId="WW8Num45z1">
    <w:name w:val="WW8Num45z1"/>
    <w:rsid w:val="005F29B6"/>
    <w:rPr>
      <w:rFonts w:ascii="Courier New" w:hAnsi="Courier New"/>
    </w:rPr>
  </w:style>
  <w:style w:type="character" w:customStyle="1" w:styleId="WW8Num45z2">
    <w:name w:val="WW8Num45z2"/>
    <w:rsid w:val="005F29B6"/>
    <w:rPr>
      <w:rFonts w:ascii="Wingdings" w:hAnsi="Wingdings"/>
    </w:rPr>
  </w:style>
  <w:style w:type="character" w:customStyle="1" w:styleId="WW8Num45z3">
    <w:name w:val="WW8Num45z3"/>
    <w:rsid w:val="005F29B6"/>
    <w:rPr>
      <w:rFonts w:ascii="Symbol" w:hAnsi="Symbol"/>
    </w:rPr>
  </w:style>
  <w:style w:type="character" w:customStyle="1" w:styleId="WW8Num46z0">
    <w:name w:val="WW8Num46z0"/>
    <w:rsid w:val="005F29B6"/>
  </w:style>
  <w:style w:type="character" w:customStyle="1" w:styleId="WW8Num46z1">
    <w:name w:val="WW8Num46z1"/>
    <w:rsid w:val="005F29B6"/>
  </w:style>
  <w:style w:type="character" w:customStyle="1" w:styleId="WW8Num47z0">
    <w:name w:val="WW8Num47z0"/>
    <w:rsid w:val="005F29B6"/>
    <w:rPr>
      <w:rFonts w:ascii="Symbol" w:hAnsi="Symbol"/>
    </w:rPr>
  </w:style>
  <w:style w:type="character" w:customStyle="1" w:styleId="WW8Num47z1">
    <w:name w:val="WW8Num47z1"/>
    <w:rsid w:val="005F29B6"/>
    <w:rPr>
      <w:rFonts w:ascii="Courier New" w:hAnsi="Courier New"/>
    </w:rPr>
  </w:style>
  <w:style w:type="character" w:customStyle="1" w:styleId="WW8Num47z2">
    <w:name w:val="WW8Num47z2"/>
    <w:rsid w:val="005F29B6"/>
    <w:rPr>
      <w:rFonts w:ascii="Wingdings" w:hAnsi="Wingdings"/>
    </w:rPr>
  </w:style>
  <w:style w:type="character" w:customStyle="1" w:styleId="WW8Num48z0">
    <w:name w:val="WW8Num48z0"/>
    <w:rsid w:val="005F29B6"/>
  </w:style>
  <w:style w:type="character" w:customStyle="1" w:styleId="WW8Num49z0">
    <w:name w:val="WW8Num49z0"/>
    <w:rsid w:val="005F29B6"/>
    <w:rPr>
      <w:rFonts w:ascii="Symbol" w:hAnsi="Symbol"/>
    </w:rPr>
  </w:style>
  <w:style w:type="character" w:customStyle="1" w:styleId="WW8Num49z1">
    <w:name w:val="WW8Num49z1"/>
    <w:rsid w:val="005F29B6"/>
    <w:rPr>
      <w:rFonts w:ascii="Courier New" w:hAnsi="Courier New"/>
    </w:rPr>
  </w:style>
  <w:style w:type="character" w:customStyle="1" w:styleId="WW8Num49z2">
    <w:name w:val="WW8Num49z2"/>
    <w:rsid w:val="005F29B6"/>
    <w:rPr>
      <w:rFonts w:ascii="Wingdings" w:hAnsi="Wingdings"/>
    </w:rPr>
  </w:style>
  <w:style w:type="character" w:customStyle="1" w:styleId="WW8Num50z0">
    <w:name w:val="WW8Num50z0"/>
    <w:rsid w:val="005F29B6"/>
    <w:rPr>
      <w:rFonts w:ascii="Symbol" w:hAnsi="Symbol"/>
    </w:rPr>
  </w:style>
  <w:style w:type="character" w:customStyle="1" w:styleId="WW8Num50z1">
    <w:name w:val="WW8Num50z1"/>
    <w:rsid w:val="005F29B6"/>
    <w:rPr>
      <w:rFonts w:ascii="Courier New" w:hAnsi="Courier New"/>
    </w:rPr>
  </w:style>
  <w:style w:type="character" w:customStyle="1" w:styleId="WW8Num50z2">
    <w:name w:val="WW8Num50z2"/>
    <w:rsid w:val="005F29B6"/>
    <w:rPr>
      <w:rFonts w:ascii="Wingdings" w:hAnsi="Wingdings"/>
    </w:rPr>
  </w:style>
  <w:style w:type="character" w:customStyle="1" w:styleId="WW8Num51z0">
    <w:name w:val="WW8Num51z0"/>
    <w:rsid w:val="005F29B6"/>
  </w:style>
  <w:style w:type="character" w:customStyle="1" w:styleId="WW8Num52z0">
    <w:name w:val="WW8Num52z0"/>
    <w:rsid w:val="005F29B6"/>
    <w:rPr>
      <w:rFonts w:ascii="Symbol" w:hAnsi="Symbol"/>
    </w:rPr>
  </w:style>
  <w:style w:type="character" w:customStyle="1" w:styleId="WW8Num52z1">
    <w:name w:val="WW8Num52z1"/>
    <w:rsid w:val="005F29B6"/>
    <w:rPr>
      <w:rFonts w:ascii="Courier New" w:hAnsi="Courier New"/>
    </w:rPr>
  </w:style>
  <w:style w:type="character" w:customStyle="1" w:styleId="WW8Num52z2">
    <w:name w:val="WW8Num52z2"/>
    <w:rsid w:val="005F29B6"/>
    <w:rPr>
      <w:rFonts w:ascii="Wingdings" w:hAnsi="Wingdings"/>
    </w:rPr>
  </w:style>
  <w:style w:type="character" w:customStyle="1" w:styleId="WW8Num53z0">
    <w:name w:val="WW8Num53z0"/>
    <w:rsid w:val="005F29B6"/>
    <w:rPr>
      <w:rFonts w:ascii="Symbol" w:hAnsi="Symbol"/>
    </w:rPr>
  </w:style>
  <w:style w:type="character" w:customStyle="1" w:styleId="WW8Num53z1">
    <w:name w:val="WW8Num53z1"/>
    <w:rsid w:val="005F29B6"/>
    <w:rPr>
      <w:rFonts w:ascii="Courier New" w:hAnsi="Courier New"/>
    </w:rPr>
  </w:style>
  <w:style w:type="character" w:customStyle="1" w:styleId="WW8Num53z2">
    <w:name w:val="WW8Num53z2"/>
    <w:rsid w:val="005F29B6"/>
    <w:rPr>
      <w:rFonts w:ascii="Wingdings" w:hAnsi="Wingdings"/>
    </w:rPr>
  </w:style>
  <w:style w:type="character" w:customStyle="1" w:styleId="WW8Num54z0">
    <w:name w:val="WW8Num54z0"/>
    <w:rsid w:val="005F29B6"/>
    <w:rPr>
      <w:rFonts w:ascii="Symbol" w:hAnsi="Symbol"/>
    </w:rPr>
  </w:style>
  <w:style w:type="character" w:customStyle="1" w:styleId="WW8Num54z1">
    <w:name w:val="WW8Num54z1"/>
    <w:rsid w:val="005F29B6"/>
    <w:rPr>
      <w:rFonts w:ascii="Courier New" w:hAnsi="Courier New"/>
    </w:rPr>
  </w:style>
  <w:style w:type="character" w:customStyle="1" w:styleId="WW8Num54z2">
    <w:name w:val="WW8Num54z2"/>
    <w:rsid w:val="005F29B6"/>
    <w:rPr>
      <w:rFonts w:ascii="Wingdings" w:hAnsi="Wingdings"/>
    </w:rPr>
  </w:style>
  <w:style w:type="character" w:customStyle="1" w:styleId="WW8Num55z0">
    <w:name w:val="WW8Num55z0"/>
    <w:rsid w:val="005F29B6"/>
    <w:rPr>
      <w:rFonts w:ascii="Symbol" w:hAnsi="Symbol"/>
    </w:rPr>
  </w:style>
  <w:style w:type="character" w:customStyle="1" w:styleId="WW8Num55z1">
    <w:name w:val="WW8Num55z1"/>
    <w:rsid w:val="005F29B6"/>
    <w:rPr>
      <w:rFonts w:ascii="Courier New" w:hAnsi="Courier New"/>
    </w:rPr>
  </w:style>
  <w:style w:type="character" w:customStyle="1" w:styleId="WW8Num55z2">
    <w:name w:val="WW8Num55z2"/>
    <w:rsid w:val="005F29B6"/>
    <w:rPr>
      <w:rFonts w:ascii="Wingdings" w:hAnsi="Wingdings"/>
    </w:rPr>
  </w:style>
  <w:style w:type="character" w:customStyle="1" w:styleId="WW8Num56z0">
    <w:name w:val="WW8Num56z0"/>
    <w:rsid w:val="005F29B6"/>
    <w:rPr>
      <w:rFonts w:ascii="Times New Roman" w:hAnsi="Times New Roman"/>
    </w:rPr>
  </w:style>
  <w:style w:type="character" w:customStyle="1" w:styleId="WW8Num56z1">
    <w:name w:val="WW8Num56z1"/>
    <w:rsid w:val="005F29B6"/>
    <w:rPr>
      <w:rFonts w:ascii="Courier New" w:hAnsi="Courier New"/>
    </w:rPr>
  </w:style>
  <w:style w:type="character" w:customStyle="1" w:styleId="WW8Num56z2">
    <w:name w:val="WW8Num56z2"/>
    <w:rsid w:val="005F29B6"/>
    <w:rPr>
      <w:rFonts w:ascii="Wingdings" w:hAnsi="Wingdings"/>
    </w:rPr>
  </w:style>
  <w:style w:type="character" w:customStyle="1" w:styleId="WW8Num56z3">
    <w:name w:val="WW8Num56z3"/>
    <w:rsid w:val="005F29B6"/>
    <w:rPr>
      <w:rFonts w:ascii="Symbol" w:hAnsi="Symbol"/>
    </w:rPr>
  </w:style>
  <w:style w:type="character" w:customStyle="1" w:styleId="WW8Num57z0">
    <w:name w:val="WW8Num57z0"/>
    <w:rsid w:val="005F29B6"/>
    <w:rPr>
      <w:rFonts w:ascii="Symbol" w:hAnsi="Symbol"/>
    </w:rPr>
  </w:style>
  <w:style w:type="character" w:customStyle="1" w:styleId="WW8Num57z1">
    <w:name w:val="WW8Num57z1"/>
    <w:rsid w:val="005F29B6"/>
    <w:rPr>
      <w:rFonts w:ascii="Courier New" w:hAnsi="Courier New"/>
    </w:rPr>
  </w:style>
  <w:style w:type="character" w:customStyle="1" w:styleId="WW8Num57z2">
    <w:name w:val="WW8Num57z2"/>
    <w:rsid w:val="005F29B6"/>
    <w:rPr>
      <w:rFonts w:ascii="Wingdings" w:hAnsi="Wingdings"/>
    </w:rPr>
  </w:style>
  <w:style w:type="character" w:customStyle="1" w:styleId="WW8Num58z0">
    <w:name w:val="WW8Num58z0"/>
    <w:rsid w:val="005F29B6"/>
    <w:rPr>
      <w:rFonts w:ascii="Symbol" w:hAnsi="Symbol"/>
    </w:rPr>
  </w:style>
  <w:style w:type="character" w:customStyle="1" w:styleId="WW8Num58z1">
    <w:name w:val="WW8Num58z1"/>
    <w:rsid w:val="005F29B6"/>
    <w:rPr>
      <w:rFonts w:ascii="Courier New" w:hAnsi="Courier New"/>
    </w:rPr>
  </w:style>
  <w:style w:type="character" w:customStyle="1" w:styleId="WW8Num58z2">
    <w:name w:val="WW8Num58z2"/>
    <w:rsid w:val="005F29B6"/>
    <w:rPr>
      <w:rFonts w:ascii="Wingdings" w:hAnsi="Wingdings"/>
    </w:rPr>
  </w:style>
  <w:style w:type="character" w:customStyle="1" w:styleId="WW8Num59z0">
    <w:name w:val="WW8Num59z0"/>
    <w:rsid w:val="005F29B6"/>
    <w:rPr>
      <w:rFonts w:ascii="Symbol" w:hAnsi="Symbol"/>
    </w:rPr>
  </w:style>
  <w:style w:type="character" w:customStyle="1" w:styleId="WW8Num59z1">
    <w:name w:val="WW8Num59z1"/>
    <w:rsid w:val="005F29B6"/>
    <w:rPr>
      <w:rFonts w:ascii="Courier New" w:hAnsi="Courier New"/>
    </w:rPr>
  </w:style>
  <w:style w:type="character" w:customStyle="1" w:styleId="WW8Num59z2">
    <w:name w:val="WW8Num59z2"/>
    <w:rsid w:val="005F29B6"/>
    <w:rPr>
      <w:rFonts w:ascii="Wingdings" w:hAnsi="Wingdings"/>
    </w:rPr>
  </w:style>
  <w:style w:type="character" w:customStyle="1" w:styleId="WW8Num60z0">
    <w:name w:val="WW8Num60z0"/>
    <w:rsid w:val="005F29B6"/>
    <w:rPr>
      <w:rFonts w:ascii="Symbol" w:hAnsi="Symbol"/>
    </w:rPr>
  </w:style>
  <w:style w:type="character" w:customStyle="1" w:styleId="WW8Num60z1">
    <w:name w:val="WW8Num60z1"/>
    <w:rsid w:val="005F29B6"/>
    <w:rPr>
      <w:rFonts w:ascii="Courier New" w:hAnsi="Courier New"/>
    </w:rPr>
  </w:style>
  <w:style w:type="character" w:customStyle="1" w:styleId="WW8Num60z2">
    <w:name w:val="WW8Num60z2"/>
    <w:rsid w:val="005F29B6"/>
    <w:rPr>
      <w:rFonts w:ascii="Wingdings" w:hAnsi="Wingdings"/>
    </w:rPr>
  </w:style>
  <w:style w:type="character" w:customStyle="1" w:styleId="WW8Num61z0">
    <w:name w:val="WW8Num61z0"/>
    <w:rsid w:val="005F29B6"/>
    <w:rPr>
      <w:rFonts w:ascii="Symbol" w:hAnsi="Symbol"/>
    </w:rPr>
  </w:style>
  <w:style w:type="character" w:customStyle="1" w:styleId="WW8Num61z1">
    <w:name w:val="WW8Num61z1"/>
    <w:rsid w:val="005F29B6"/>
    <w:rPr>
      <w:rFonts w:ascii="Courier New" w:hAnsi="Courier New"/>
    </w:rPr>
  </w:style>
  <w:style w:type="character" w:customStyle="1" w:styleId="WW8Num61z2">
    <w:name w:val="WW8Num61z2"/>
    <w:rsid w:val="005F29B6"/>
    <w:rPr>
      <w:rFonts w:ascii="Wingdings" w:hAnsi="Wingdings"/>
    </w:rPr>
  </w:style>
  <w:style w:type="character" w:customStyle="1" w:styleId="WW8Num62z0">
    <w:name w:val="WW8Num62z0"/>
    <w:rsid w:val="005F29B6"/>
    <w:rPr>
      <w:rFonts w:ascii="Times New Roman" w:hAnsi="Times New Roman"/>
      <w:color w:val="44423F"/>
      <w:w w:val="132"/>
      <w:sz w:val="22"/>
    </w:rPr>
  </w:style>
  <w:style w:type="character" w:customStyle="1" w:styleId="WW8Num62z1">
    <w:name w:val="WW8Num62z1"/>
    <w:rsid w:val="005F29B6"/>
  </w:style>
  <w:style w:type="character" w:customStyle="1" w:styleId="WW8Num62z2">
    <w:name w:val="WW8Num62z2"/>
    <w:rsid w:val="005F29B6"/>
  </w:style>
  <w:style w:type="character" w:customStyle="1" w:styleId="WW8Num62z3">
    <w:name w:val="WW8Num62z3"/>
    <w:rsid w:val="005F29B6"/>
  </w:style>
  <w:style w:type="character" w:customStyle="1" w:styleId="WW8Num62z4">
    <w:name w:val="WW8Num62z4"/>
    <w:rsid w:val="005F29B6"/>
  </w:style>
  <w:style w:type="character" w:customStyle="1" w:styleId="WW8Num62z5">
    <w:name w:val="WW8Num62z5"/>
    <w:rsid w:val="005F29B6"/>
  </w:style>
  <w:style w:type="character" w:customStyle="1" w:styleId="WW8Num62z6">
    <w:name w:val="WW8Num62z6"/>
    <w:rsid w:val="005F29B6"/>
  </w:style>
  <w:style w:type="character" w:customStyle="1" w:styleId="WW8Num62z7">
    <w:name w:val="WW8Num62z7"/>
    <w:rsid w:val="005F29B6"/>
  </w:style>
  <w:style w:type="character" w:customStyle="1" w:styleId="WW8Num62z8">
    <w:name w:val="WW8Num62z8"/>
    <w:rsid w:val="005F29B6"/>
  </w:style>
  <w:style w:type="character" w:customStyle="1" w:styleId="WW8Num63z0">
    <w:name w:val="WW8Num63z0"/>
    <w:rsid w:val="005F29B6"/>
    <w:rPr>
      <w:rFonts w:ascii="Symbol" w:hAnsi="Symbol"/>
    </w:rPr>
  </w:style>
  <w:style w:type="character" w:customStyle="1" w:styleId="WW8Num63z1">
    <w:name w:val="WW8Num63z1"/>
    <w:rsid w:val="005F29B6"/>
    <w:rPr>
      <w:rFonts w:ascii="Courier New" w:hAnsi="Courier New"/>
    </w:rPr>
  </w:style>
  <w:style w:type="character" w:customStyle="1" w:styleId="WW8Num63z2">
    <w:name w:val="WW8Num63z2"/>
    <w:rsid w:val="005F29B6"/>
    <w:rPr>
      <w:rFonts w:ascii="Wingdings" w:hAnsi="Wingdings"/>
    </w:rPr>
  </w:style>
  <w:style w:type="character" w:customStyle="1" w:styleId="WW8Num64z0">
    <w:name w:val="WW8Num64z0"/>
    <w:rsid w:val="005F29B6"/>
    <w:rPr>
      <w:rFonts w:ascii="Symbol" w:hAnsi="Symbol"/>
    </w:rPr>
  </w:style>
  <w:style w:type="character" w:customStyle="1" w:styleId="WW8Num64z1">
    <w:name w:val="WW8Num64z1"/>
    <w:rsid w:val="005F29B6"/>
    <w:rPr>
      <w:rFonts w:ascii="Courier New" w:hAnsi="Courier New"/>
    </w:rPr>
  </w:style>
  <w:style w:type="character" w:customStyle="1" w:styleId="WW8Num64z2">
    <w:name w:val="WW8Num64z2"/>
    <w:rsid w:val="005F29B6"/>
    <w:rPr>
      <w:rFonts w:ascii="Wingdings" w:hAnsi="Wingdings"/>
    </w:rPr>
  </w:style>
  <w:style w:type="character" w:customStyle="1" w:styleId="WW8Num65z0">
    <w:name w:val="WW8Num65z0"/>
    <w:rsid w:val="005F29B6"/>
    <w:rPr>
      <w:rFonts w:ascii="Symbol" w:hAnsi="Symbol"/>
    </w:rPr>
  </w:style>
  <w:style w:type="character" w:customStyle="1" w:styleId="WW8Num65z1">
    <w:name w:val="WW8Num65z1"/>
    <w:rsid w:val="005F29B6"/>
    <w:rPr>
      <w:rFonts w:ascii="Courier New" w:hAnsi="Courier New"/>
    </w:rPr>
  </w:style>
  <w:style w:type="character" w:customStyle="1" w:styleId="WW8Num65z2">
    <w:name w:val="WW8Num65z2"/>
    <w:rsid w:val="005F29B6"/>
    <w:rPr>
      <w:rFonts w:ascii="Wingdings" w:hAnsi="Wingdings"/>
    </w:rPr>
  </w:style>
  <w:style w:type="character" w:customStyle="1" w:styleId="WW8Num66z0">
    <w:name w:val="WW8Num66z0"/>
    <w:rsid w:val="005F29B6"/>
  </w:style>
  <w:style w:type="character" w:customStyle="1" w:styleId="WW8Num66z1">
    <w:name w:val="WW8Num66z1"/>
    <w:rsid w:val="005F29B6"/>
  </w:style>
  <w:style w:type="character" w:customStyle="1" w:styleId="WW8Num67z0">
    <w:name w:val="WW8Num67z0"/>
    <w:rsid w:val="005F29B6"/>
    <w:rPr>
      <w:rFonts w:ascii="Symbol" w:hAnsi="Symbol"/>
    </w:rPr>
  </w:style>
  <w:style w:type="character" w:customStyle="1" w:styleId="WW8Num67z1">
    <w:name w:val="WW8Num67z1"/>
    <w:rsid w:val="005F29B6"/>
    <w:rPr>
      <w:rFonts w:ascii="Courier New" w:hAnsi="Courier New"/>
    </w:rPr>
  </w:style>
  <w:style w:type="character" w:customStyle="1" w:styleId="WW8Num67z2">
    <w:name w:val="WW8Num67z2"/>
    <w:rsid w:val="005F29B6"/>
    <w:rPr>
      <w:rFonts w:ascii="Wingdings" w:hAnsi="Wingdings"/>
    </w:rPr>
  </w:style>
  <w:style w:type="character" w:customStyle="1" w:styleId="WW8Num68z0">
    <w:name w:val="WW8Num68z0"/>
    <w:rsid w:val="005F29B6"/>
    <w:rPr>
      <w:rFonts w:ascii="Symbol" w:hAnsi="Symbol"/>
    </w:rPr>
  </w:style>
  <w:style w:type="character" w:customStyle="1" w:styleId="WW8Num68z1">
    <w:name w:val="WW8Num68z1"/>
    <w:rsid w:val="005F29B6"/>
    <w:rPr>
      <w:rFonts w:ascii="Courier New" w:hAnsi="Courier New"/>
    </w:rPr>
  </w:style>
  <w:style w:type="character" w:customStyle="1" w:styleId="WW8Num68z2">
    <w:name w:val="WW8Num68z2"/>
    <w:rsid w:val="005F29B6"/>
    <w:rPr>
      <w:rFonts w:ascii="Wingdings" w:hAnsi="Wingdings"/>
    </w:rPr>
  </w:style>
  <w:style w:type="character" w:customStyle="1" w:styleId="WW8Num69z0">
    <w:name w:val="WW8Num69z0"/>
    <w:rsid w:val="005F29B6"/>
    <w:rPr>
      <w:rFonts w:ascii="Symbol" w:hAnsi="Symbol"/>
    </w:rPr>
  </w:style>
  <w:style w:type="character" w:customStyle="1" w:styleId="WW8Num69z1">
    <w:name w:val="WW8Num69z1"/>
    <w:rsid w:val="005F29B6"/>
    <w:rPr>
      <w:rFonts w:ascii="Courier New" w:hAnsi="Courier New"/>
    </w:rPr>
  </w:style>
  <w:style w:type="character" w:customStyle="1" w:styleId="WW8Num69z2">
    <w:name w:val="WW8Num69z2"/>
    <w:rsid w:val="005F29B6"/>
    <w:rPr>
      <w:rFonts w:ascii="Wingdings" w:hAnsi="Wingdings"/>
    </w:rPr>
  </w:style>
  <w:style w:type="character" w:customStyle="1" w:styleId="WW8Num70z0">
    <w:name w:val="WW8Num70z0"/>
    <w:rsid w:val="005F29B6"/>
    <w:rPr>
      <w:rFonts w:ascii="Symbol" w:hAnsi="Symbol"/>
    </w:rPr>
  </w:style>
  <w:style w:type="character" w:customStyle="1" w:styleId="WW8Num70z1">
    <w:name w:val="WW8Num70z1"/>
    <w:rsid w:val="005F29B6"/>
    <w:rPr>
      <w:rFonts w:ascii="Courier New" w:hAnsi="Courier New"/>
    </w:rPr>
  </w:style>
  <w:style w:type="character" w:customStyle="1" w:styleId="WW8Num70z2">
    <w:name w:val="WW8Num70z2"/>
    <w:rsid w:val="005F29B6"/>
    <w:rPr>
      <w:rFonts w:ascii="Wingdings" w:hAnsi="Wingdings"/>
    </w:rPr>
  </w:style>
  <w:style w:type="character" w:customStyle="1" w:styleId="WW8Num71z0">
    <w:name w:val="WW8Num71z0"/>
    <w:rsid w:val="005F29B6"/>
    <w:rPr>
      <w:rFonts w:ascii="Symbol" w:hAnsi="Symbol"/>
    </w:rPr>
  </w:style>
  <w:style w:type="character" w:customStyle="1" w:styleId="WW8Num71z1">
    <w:name w:val="WW8Num71z1"/>
    <w:rsid w:val="005F29B6"/>
    <w:rPr>
      <w:rFonts w:ascii="Courier New" w:hAnsi="Courier New"/>
    </w:rPr>
  </w:style>
  <w:style w:type="character" w:customStyle="1" w:styleId="WW8Num71z2">
    <w:name w:val="WW8Num71z2"/>
    <w:rsid w:val="005F29B6"/>
    <w:rPr>
      <w:rFonts w:ascii="Wingdings" w:hAnsi="Wingdings"/>
    </w:rPr>
  </w:style>
  <w:style w:type="character" w:customStyle="1" w:styleId="WW8Num72z0">
    <w:name w:val="WW8Num72z0"/>
    <w:rsid w:val="005F29B6"/>
    <w:rPr>
      <w:rFonts w:ascii="Symbol" w:hAnsi="Symbol"/>
    </w:rPr>
  </w:style>
  <w:style w:type="character" w:customStyle="1" w:styleId="WW8Num72z1">
    <w:name w:val="WW8Num72z1"/>
    <w:rsid w:val="005F29B6"/>
    <w:rPr>
      <w:rFonts w:ascii="Courier New" w:hAnsi="Courier New"/>
    </w:rPr>
  </w:style>
  <w:style w:type="character" w:customStyle="1" w:styleId="WW8Num72z2">
    <w:name w:val="WW8Num72z2"/>
    <w:rsid w:val="005F29B6"/>
    <w:rPr>
      <w:rFonts w:ascii="Wingdings" w:hAnsi="Wingdings"/>
    </w:rPr>
  </w:style>
  <w:style w:type="character" w:customStyle="1" w:styleId="WW8Num73z0">
    <w:name w:val="WW8Num73z0"/>
    <w:rsid w:val="005F29B6"/>
    <w:rPr>
      <w:rFonts w:ascii="Symbol" w:hAnsi="Symbol"/>
    </w:rPr>
  </w:style>
  <w:style w:type="character" w:customStyle="1" w:styleId="WW8Num73z1">
    <w:name w:val="WW8Num73z1"/>
    <w:rsid w:val="005F29B6"/>
    <w:rPr>
      <w:rFonts w:ascii="Courier New" w:hAnsi="Courier New"/>
    </w:rPr>
  </w:style>
  <w:style w:type="character" w:customStyle="1" w:styleId="WW8Num73z2">
    <w:name w:val="WW8Num73z2"/>
    <w:rsid w:val="005F29B6"/>
    <w:rPr>
      <w:rFonts w:ascii="Wingdings" w:hAnsi="Wingdings"/>
    </w:rPr>
  </w:style>
  <w:style w:type="character" w:customStyle="1" w:styleId="WW8Num74z0">
    <w:name w:val="WW8Num74z0"/>
    <w:rsid w:val="005F29B6"/>
    <w:rPr>
      <w:rFonts w:ascii="Symbol" w:hAnsi="Symbol"/>
    </w:rPr>
  </w:style>
  <w:style w:type="character" w:customStyle="1" w:styleId="WW8Num74z1">
    <w:name w:val="WW8Num74z1"/>
    <w:rsid w:val="005F29B6"/>
    <w:rPr>
      <w:rFonts w:ascii="Courier New" w:hAnsi="Courier New"/>
    </w:rPr>
  </w:style>
  <w:style w:type="character" w:customStyle="1" w:styleId="WW8Num74z2">
    <w:name w:val="WW8Num74z2"/>
    <w:rsid w:val="005F29B6"/>
    <w:rPr>
      <w:rFonts w:ascii="Wingdings" w:hAnsi="Wingdings"/>
    </w:rPr>
  </w:style>
  <w:style w:type="character" w:customStyle="1" w:styleId="WW8Num75z0">
    <w:name w:val="WW8Num75z0"/>
    <w:rsid w:val="005F29B6"/>
    <w:rPr>
      <w:rFonts w:ascii="Symbol" w:hAnsi="Symbol"/>
    </w:rPr>
  </w:style>
  <w:style w:type="character" w:customStyle="1" w:styleId="WW8Num75z1">
    <w:name w:val="WW8Num75z1"/>
    <w:rsid w:val="005F29B6"/>
    <w:rPr>
      <w:rFonts w:ascii="Courier New" w:hAnsi="Courier New"/>
    </w:rPr>
  </w:style>
  <w:style w:type="character" w:customStyle="1" w:styleId="WW8Num75z2">
    <w:name w:val="WW8Num75z2"/>
    <w:rsid w:val="005F29B6"/>
    <w:rPr>
      <w:rFonts w:ascii="Wingdings" w:hAnsi="Wingdings"/>
    </w:rPr>
  </w:style>
  <w:style w:type="character" w:customStyle="1" w:styleId="WW8Num76z0">
    <w:name w:val="WW8Num76z0"/>
    <w:rsid w:val="005F29B6"/>
    <w:rPr>
      <w:rFonts w:ascii="Symbol" w:hAnsi="Symbol"/>
    </w:rPr>
  </w:style>
  <w:style w:type="character" w:customStyle="1" w:styleId="WW8Num76z1">
    <w:name w:val="WW8Num76z1"/>
    <w:rsid w:val="005F29B6"/>
    <w:rPr>
      <w:rFonts w:ascii="Courier New" w:hAnsi="Courier New"/>
    </w:rPr>
  </w:style>
  <w:style w:type="character" w:customStyle="1" w:styleId="WW8Num76z2">
    <w:name w:val="WW8Num76z2"/>
    <w:rsid w:val="005F29B6"/>
    <w:rPr>
      <w:rFonts w:ascii="Wingdings" w:hAnsi="Wingdings"/>
    </w:rPr>
  </w:style>
  <w:style w:type="character" w:customStyle="1" w:styleId="WW8Num77z0">
    <w:name w:val="WW8Num77z0"/>
    <w:rsid w:val="005F29B6"/>
    <w:rPr>
      <w:rFonts w:ascii="Symbol" w:hAnsi="Symbol"/>
    </w:rPr>
  </w:style>
  <w:style w:type="character" w:customStyle="1" w:styleId="WW8Num77z1">
    <w:name w:val="WW8Num77z1"/>
    <w:rsid w:val="005F29B6"/>
    <w:rPr>
      <w:rFonts w:ascii="Courier New" w:hAnsi="Courier New"/>
    </w:rPr>
  </w:style>
  <w:style w:type="character" w:customStyle="1" w:styleId="WW8Num77z2">
    <w:name w:val="WW8Num77z2"/>
    <w:rsid w:val="005F29B6"/>
    <w:rPr>
      <w:rFonts w:ascii="Wingdings" w:hAnsi="Wingdings"/>
    </w:rPr>
  </w:style>
  <w:style w:type="character" w:customStyle="1" w:styleId="WW8Num78z0">
    <w:name w:val="WW8Num78z0"/>
    <w:rsid w:val="005F29B6"/>
    <w:rPr>
      <w:rFonts w:ascii="Symbol" w:hAnsi="Symbol"/>
    </w:rPr>
  </w:style>
  <w:style w:type="character" w:customStyle="1" w:styleId="WW8Num78z1">
    <w:name w:val="WW8Num78z1"/>
    <w:rsid w:val="005F29B6"/>
    <w:rPr>
      <w:rFonts w:ascii="Courier New" w:hAnsi="Courier New"/>
    </w:rPr>
  </w:style>
  <w:style w:type="character" w:customStyle="1" w:styleId="WW8Num78z2">
    <w:name w:val="WW8Num78z2"/>
    <w:rsid w:val="005F29B6"/>
    <w:rPr>
      <w:rFonts w:ascii="Wingdings" w:hAnsi="Wingdings"/>
    </w:rPr>
  </w:style>
  <w:style w:type="character" w:customStyle="1" w:styleId="WW8Num79z0">
    <w:name w:val="WW8Num79z0"/>
    <w:rsid w:val="005F29B6"/>
    <w:rPr>
      <w:rFonts w:ascii="Symbol" w:hAnsi="Symbol"/>
      <w:sz w:val="28"/>
      <w:shd w:val="clear" w:color="auto" w:fill="FFFFFF"/>
    </w:rPr>
  </w:style>
  <w:style w:type="character" w:customStyle="1" w:styleId="WW8Num79z1">
    <w:name w:val="WW8Num79z1"/>
    <w:rsid w:val="005F29B6"/>
    <w:rPr>
      <w:rFonts w:ascii="Courier New" w:hAnsi="Courier New"/>
    </w:rPr>
  </w:style>
  <w:style w:type="character" w:customStyle="1" w:styleId="WW8Num79z2">
    <w:name w:val="WW8Num79z2"/>
    <w:rsid w:val="005F29B6"/>
    <w:rPr>
      <w:rFonts w:ascii="Wingdings" w:hAnsi="Wingdings"/>
    </w:rPr>
  </w:style>
  <w:style w:type="character" w:customStyle="1" w:styleId="WW8Num80z0">
    <w:name w:val="WW8Num80z0"/>
    <w:rsid w:val="005F29B6"/>
    <w:rPr>
      <w:rFonts w:ascii="Symbol" w:hAnsi="Symbol"/>
    </w:rPr>
  </w:style>
  <w:style w:type="character" w:customStyle="1" w:styleId="WW8Num80z1">
    <w:name w:val="WW8Num80z1"/>
    <w:rsid w:val="005F29B6"/>
    <w:rPr>
      <w:rFonts w:ascii="Courier New" w:hAnsi="Courier New"/>
    </w:rPr>
  </w:style>
  <w:style w:type="character" w:customStyle="1" w:styleId="WW8Num80z2">
    <w:name w:val="WW8Num80z2"/>
    <w:rsid w:val="005F29B6"/>
    <w:rPr>
      <w:rFonts w:ascii="Wingdings" w:hAnsi="Wingdings"/>
    </w:rPr>
  </w:style>
  <w:style w:type="character" w:customStyle="1" w:styleId="WW8Num81z0">
    <w:name w:val="WW8Num81z0"/>
    <w:rsid w:val="005F29B6"/>
    <w:rPr>
      <w:rFonts w:ascii="Symbol" w:hAnsi="Symbol"/>
      <w:sz w:val="28"/>
    </w:rPr>
  </w:style>
  <w:style w:type="character" w:customStyle="1" w:styleId="WW8Num81z1">
    <w:name w:val="WW8Num81z1"/>
    <w:rsid w:val="005F29B6"/>
    <w:rPr>
      <w:rFonts w:ascii="Courier New" w:hAnsi="Courier New"/>
    </w:rPr>
  </w:style>
  <w:style w:type="character" w:customStyle="1" w:styleId="WW8Num81z2">
    <w:name w:val="WW8Num81z2"/>
    <w:rsid w:val="005F29B6"/>
    <w:rPr>
      <w:rFonts w:ascii="Wingdings" w:hAnsi="Wingdings"/>
    </w:rPr>
  </w:style>
  <w:style w:type="character" w:customStyle="1" w:styleId="WW8Num82z0">
    <w:name w:val="WW8Num82z0"/>
    <w:rsid w:val="005F29B6"/>
    <w:rPr>
      <w:rFonts w:ascii="Symbol" w:hAnsi="Symbol"/>
    </w:rPr>
  </w:style>
  <w:style w:type="character" w:customStyle="1" w:styleId="WW8Num82z1">
    <w:name w:val="WW8Num82z1"/>
    <w:rsid w:val="005F29B6"/>
    <w:rPr>
      <w:rFonts w:ascii="Courier New" w:hAnsi="Courier New"/>
    </w:rPr>
  </w:style>
  <w:style w:type="character" w:customStyle="1" w:styleId="WW8Num82z2">
    <w:name w:val="WW8Num82z2"/>
    <w:rsid w:val="005F29B6"/>
    <w:rPr>
      <w:rFonts w:ascii="Wingdings" w:hAnsi="Wingdings"/>
    </w:rPr>
  </w:style>
  <w:style w:type="character" w:customStyle="1" w:styleId="WW8Num83z0">
    <w:name w:val="WW8Num83z0"/>
    <w:rsid w:val="005F29B6"/>
    <w:rPr>
      <w:rFonts w:ascii="Symbol" w:hAnsi="Symbol"/>
    </w:rPr>
  </w:style>
  <w:style w:type="character" w:customStyle="1" w:styleId="WW8Num83z1">
    <w:name w:val="WW8Num83z1"/>
    <w:rsid w:val="005F29B6"/>
    <w:rPr>
      <w:rFonts w:ascii="Courier New" w:hAnsi="Courier New"/>
    </w:rPr>
  </w:style>
  <w:style w:type="character" w:customStyle="1" w:styleId="WW8Num83z2">
    <w:name w:val="WW8Num83z2"/>
    <w:rsid w:val="005F29B6"/>
    <w:rPr>
      <w:rFonts w:ascii="Wingdings" w:hAnsi="Wingdings"/>
    </w:rPr>
  </w:style>
  <w:style w:type="character" w:customStyle="1" w:styleId="WW8Num84z0">
    <w:name w:val="WW8Num84z0"/>
    <w:rsid w:val="005F29B6"/>
    <w:rPr>
      <w:rFonts w:ascii="Symbol" w:hAnsi="Symbol"/>
    </w:rPr>
  </w:style>
  <w:style w:type="character" w:customStyle="1" w:styleId="WW8Num84z1">
    <w:name w:val="WW8Num84z1"/>
    <w:rsid w:val="005F29B6"/>
    <w:rPr>
      <w:rFonts w:ascii="Courier New" w:hAnsi="Courier New"/>
    </w:rPr>
  </w:style>
  <w:style w:type="character" w:customStyle="1" w:styleId="WW8Num84z2">
    <w:name w:val="WW8Num84z2"/>
    <w:rsid w:val="005F29B6"/>
    <w:rPr>
      <w:rFonts w:ascii="Wingdings" w:hAnsi="Wingdings"/>
    </w:rPr>
  </w:style>
  <w:style w:type="character" w:customStyle="1" w:styleId="WW8Num85z0">
    <w:name w:val="WW8Num85z0"/>
    <w:rsid w:val="005F29B6"/>
    <w:rPr>
      <w:rFonts w:ascii="Symbol" w:hAnsi="Symbol"/>
    </w:rPr>
  </w:style>
  <w:style w:type="character" w:customStyle="1" w:styleId="WW8Num86z0">
    <w:name w:val="WW8Num86z0"/>
    <w:rsid w:val="005F29B6"/>
    <w:rPr>
      <w:rFonts w:ascii="Symbol" w:hAnsi="Symbol"/>
    </w:rPr>
  </w:style>
  <w:style w:type="character" w:customStyle="1" w:styleId="WW8Num86z1">
    <w:name w:val="WW8Num86z1"/>
    <w:rsid w:val="005F29B6"/>
    <w:rPr>
      <w:rFonts w:ascii="Courier New" w:hAnsi="Courier New"/>
    </w:rPr>
  </w:style>
  <w:style w:type="character" w:customStyle="1" w:styleId="WW8Num86z2">
    <w:name w:val="WW8Num86z2"/>
    <w:rsid w:val="005F29B6"/>
    <w:rPr>
      <w:rFonts w:ascii="Wingdings" w:hAnsi="Wingdings"/>
    </w:rPr>
  </w:style>
  <w:style w:type="character" w:customStyle="1" w:styleId="WW8Num87z0">
    <w:name w:val="WW8Num87z0"/>
    <w:rsid w:val="005F29B6"/>
    <w:rPr>
      <w:rFonts w:ascii="Symbol" w:hAnsi="Symbol"/>
    </w:rPr>
  </w:style>
  <w:style w:type="character" w:customStyle="1" w:styleId="WW8Num87z1">
    <w:name w:val="WW8Num87z1"/>
    <w:rsid w:val="005F29B6"/>
    <w:rPr>
      <w:rFonts w:ascii="Courier New" w:hAnsi="Courier New"/>
    </w:rPr>
  </w:style>
  <w:style w:type="character" w:customStyle="1" w:styleId="WW8Num87z2">
    <w:name w:val="WW8Num87z2"/>
    <w:rsid w:val="005F29B6"/>
    <w:rPr>
      <w:rFonts w:ascii="Wingdings" w:hAnsi="Wingdings"/>
    </w:rPr>
  </w:style>
  <w:style w:type="character" w:customStyle="1" w:styleId="WW8Num88z0">
    <w:name w:val="WW8Num88z0"/>
    <w:rsid w:val="005F29B6"/>
    <w:rPr>
      <w:color w:val="auto"/>
      <w:kern w:val="1"/>
      <w:sz w:val="28"/>
    </w:rPr>
  </w:style>
  <w:style w:type="character" w:customStyle="1" w:styleId="WW8Num88z1">
    <w:name w:val="WW8Num88z1"/>
    <w:rsid w:val="005F29B6"/>
    <w:rPr>
      <w:rFonts w:ascii="Courier New" w:hAnsi="Courier New"/>
    </w:rPr>
  </w:style>
  <w:style w:type="character" w:customStyle="1" w:styleId="WW8Num88z2">
    <w:name w:val="WW8Num88z2"/>
    <w:rsid w:val="005F29B6"/>
    <w:rPr>
      <w:rFonts w:ascii="Wingdings" w:hAnsi="Wingdings"/>
    </w:rPr>
  </w:style>
  <w:style w:type="character" w:customStyle="1" w:styleId="WW8Num88z3">
    <w:name w:val="WW8Num88z3"/>
    <w:rsid w:val="005F29B6"/>
    <w:rPr>
      <w:rFonts w:ascii="Symbol" w:hAnsi="Symbol"/>
    </w:rPr>
  </w:style>
  <w:style w:type="character" w:customStyle="1" w:styleId="WW8Num89z0">
    <w:name w:val="WW8Num89z0"/>
    <w:rsid w:val="005F29B6"/>
    <w:rPr>
      <w:rFonts w:ascii="Symbol" w:hAnsi="Symbol"/>
    </w:rPr>
  </w:style>
  <w:style w:type="character" w:customStyle="1" w:styleId="WW8Num89z1">
    <w:name w:val="WW8Num89z1"/>
    <w:rsid w:val="005F29B6"/>
    <w:rPr>
      <w:rFonts w:ascii="Courier New" w:hAnsi="Courier New"/>
    </w:rPr>
  </w:style>
  <w:style w:type="character" w:customStyle="1" w:styleId="WW8Num89z2">
    <w:name w:val="WW8Num89z2"/>
    <w:rsid w:val="005F29B6"/>
    <w:rPr>
      <w:rFonts w:ascii="Wingdings" w:hAnsi="Wingdings"/>
    </w:rPr>
  </w:style>
  <w:style w:type="character" w:customStyle="1" w:styleId="WW8Num90z0">
    <w:name w:val="WW8Num90z0"/>
    <w:rsid w:val="005F29B6"/>
    <w:rPr>
      <w:rFonts w:ascii="Symbol" w:hAnsi="Symbol"/>
    </w:rPr>
  </w:style>
  <w:style w:type="character" w:customStyle="1" w:styleId="WW8Num90z1">
    <w:name w:val="WW8Num90z1"/>
    <w:rsid w:val="005F29B6"/>
    <w:rPr>
      <w:rFonts w:ascii="Courier New" w:hAnsi="Courier New"/>
    </w:rPr>
  </w:style>
  <w:style w:type="character" w:customStyle="1" w:styleId="WW8Num90z2">
    <w:name w:val="WW8Num90z2"/>
    <w:rsid w:val="005F29B6"/>
    <w:rPr>
      <w:rFonts w:ascii="Wingdings" w:hAnsi="Wingdings"/>
    </w:rPr>
  </w:style>
  <w:style w:type="character" w:customStyle="1" w:styleId="WW8NumSt80z0">
    <w:name w:val="WW8NumSt80z0"/>
    <w:rsid w:val="005F29B6"/>
    <w:rPr>
      <w:rFonts w:ascii="Times New Roman" w:hAnsi="Times New Roman"/>
    </w:rPr>
  </w:style>
  <w:style w:type="character" w:customStyle="1" w:styleId="WW8NumSt84z0">
    <w:name w:val="WW8NumSt84z0"/>
    <w:rsid w:val="005F29B6"/>
    <w:rPr>
      <w:rFonts w:ascii="Times New Roman" w:hAnsi="Times New Roman"/>
    </w:rPr>
  </w:style>
  <w:style w:type="character" w:customStyle="1" w:styleId="a3">
    <w:name w:val="Символ сноски"/>
    <w:rsid w:val="005F29B6"/>
    <w:rPr>
      <w:vertAlign w:val="superscript"/>
    </w:rPr>
  </w:style>
  <w:style w:type="character" w:customStyle="1" w:styleId="WW-">
    <w:name w:val="WW-Символ сноски"/>
    <w:rsid w:val="005F29B6"/>
    <w:rPr>
      <w:vertAlign w:val="superscript"/>
    </w:rPr>
  </w:style>
  <w:style w:type="character" w:customStyle="1" w:styleId="11">
    <w:name w:val="Знак сноски1"/>
    <w:rsid w:val="005F29B6"/>
    <w:rPr>
      <w:vertAlign w:val="superscript"/>
    </w:rPr>
  </w:style>
  <w:style w:type="character" w:customStyle="1" w:styleId="BodyTextIndentChar">
    <w:name w:val="Body Text Indent Char"/>
    <w:rsid w:val="005F29B6"/>
    <w:rPr>
      <w:rFonts w:ascii="Calibri" w:eastAsia="Arial Unicode MS" w:hAnsi="Calibri"/>
      <w:color w:val="00000A"/>
      <w:kern w:val="1"/>
      <w:sz w:val="24"/>
    </w:rPr>
  </w:style>
  <w:style w:type="character" w:customStyle="1" w:styleId="FootnoteTextChar">
    <w:name w:val="Footnote Text Char"/>
    <w:rsid w:val="005F29B6"/>
    <w:rPr>
      <w:rFonts w:ascii="Calibri" w:eastAsia="Arial Unicode MS" w:hAnsi="Calibri"/>
      <w:color w:val="00000A"/>
      <w:kern w:val="1"/>
      <w:sz w:val="24"/>
    </w:rPr>
  </w:style>
  <w:style w:type="character" w:styleId="a4">
    <w:name w:val="Hyperlink"/>
    <w:basedOn w:val="a0"/>
    <w:uiPriority w:val="99"/>
    <w:rsid w:val="005F29B6"/>
    <w:rPr>
      <w:rFonts w:cs="Times New Roman"/>
      <w:color w:val="0000FF"/>
      <w:u w:val="single"/>
    </w:rPr>
  </w:style>
  <w:style w:type="character" w:customStyle="1" w:styleId="s1">
    <w:name w:val="s1"/>
    <w:rsid w:val="005F29B6"/>
  </w:style>
  <w:style w:type="character" w:customStyle="1" w:styleId="apple-converted-space">
    <w:name w:val="apple-converted-space"/>
    <w:rsid w:val="005F29B6"/>
  </w:style>
  <w:style w:type="character" w:customStyle="1" w:styleId="BodyTextChar">
    <w:name w:val="Body Text Char"/>
    <w:rsid w:val="005F29B6"/>
    <w:rPr>
      <w:rFonts w:ascii="Calibri" w:eastAsia="Arial Unicode MS" w:hAnsi="Calibri"/>
      <w:color w:val="00000A"/>
      <w:kern w:val="1"/>
    </w:rPr>
  </w:style>
  <w:style w:type="character" w:customStyle="1" w:styleId="HeaderChar">
    <w:name w:val="Header Char"/>
    <w:rsid w:val="005F29B6"/>
    <w:rPr>
      <w:rFonts w:ascii="Calibri" w:hAnsi="Calibri"/>
    </w:rPr>
  </w:style>
  <w:style w:type="character" w:customStyle="1" w:styleId="apple-style-span">
    <w:name w:val="apple-style-span"/>
    <w:rsid w:val="005F29B6"/>
  </w:style>
  <w:style w:type="character" w:customStyle="1" w:styleId="BodyTextIndent2Char">
    <w:name w:val="Body Text Indent 2 Char"/>
    <w:rsid w:val="005F29B6"/>
    <w:rPr>
      <w:rFonts w:ascii="Calibri" w:eastAsia="Arial Unicode MS" w:hAnsi="Calibri"/>
      <w:color w:val="00000A"/>
      <w:kern w:val="1"/>
    </w:rPr>
  </w:style>
  <w:style w:type="character" w:customStyle="1" w:styleId="BodyText3Char">
    <w:name w:val="Body Text 3 Char"/>
    <w:rsid w:val="005F29B6"/>
    <w:rPr>
      <w:rFonts w:ascii="Calibri" w:hAnsi="Calibri"/>
      <w:sz w:val="16"/>
    </w:rPr>
  </w:style>
  <w:style w:type="character" w:customStyle="1" w:styleId="HTMLPreformattedChar">
    <w:name w:val="HTML Preformatted Char"/>
    <w:rsid w:val="005F29B6"/>
    <w:rPr>
      <w:rFonts w:ascii="Courier New" w:hAnsi="Courier New"/>
      <w:sz w:val="20"/>
    </w:rPr>
  </w:style>
  <w:style w:type="character" w:customStyle="1" w:styleId="Arial">
    <w:name w:val="Основной текст + Arial"/>
    <w:rsid w:val="005F29B6"/>
    <w:rPr>
      <w:rFonts w:ascii="Arial" w:hAnsi="Arial"/>
      <w:i/>
      <w:spacing w:val="0"/>
      <w:sz w:val="15"/>
      <w:shd w:val="clear" w:color="auto" w:fill="FFFFFF"/>
    </w:rPr>
  </w:style>
  <w:style w:type="character" w:customStyle="1" w:styleId="a5">
    <w:name w:val="Основной текст + Полужирный"/>
    <w:rsid w:val="005F29B6"/>
    <w:rPr>
      <w:rFonts w:ascii="Arial" w:hAnsi="Arial"/>
      <w:b/>
      <w:spacing w:val="0"/>
      <w:sz w:val="16"/>
    </w:rPr>
  </w:style>
  <w:style w:type="character" w:customStyle="1" w:styleId="1pt">
    <w:name w:val="Основной текст + Интервал 1 pt"/>
    <w:rsid w:val="005F29B6"/>
    <w:rPr>
      <w:rFonts w:ascii="Times New Roman" w:hAnsi="Times New Roman"/>
      <w:spacing w:val="30"/>
      <w:sz w:val="17"/>
      <w:shd w:val="clear" w:color="auto" w:fill="FFFFFF"/>
    </w:rPr>
  </w:style>
  <w:style w:type="character" w:customStyle="1" w:styleId="6pt">
    <w:name w:val="Основной текст + Интервал 6 pt"/>
    <w:rsid w:val="005F29B6"/>
    <w:rPr>
      <w:rFonts w:ascii="Times New Roman" w:hAnsi="Times New Roman"/>
      <w:spacing w:val="120"/>
      <w:sz w:val="17"/>
      <w:shd w:val="clear" w:color="auto" w:fill="FFFFFF"/>
    </w:rPr>
  </w:style>
  <w:style w:type="character" w:customStyle="1" w:styleId="3pt">
    <w:name w:val="Основной текст + Интервал 3 pt"/>
    <w:rsid w:val="005F29B6"/>
    <w:rPr>
      <w:rFonts w:ascii="Times New Roman" w:hAnsi="Times New Roman"/>
      <w:spacing w:val="60"/>
      <w:sz w:val="17"/>
      <w:shd w:val="clear" w:color="auto" w:fill="FFFFFF"/>
    </w:rPr>
  </w:style>
  <w:style w:type="character" w:customStyle="1" w:styleId="a6">
    <w:name w:val="Основной текст + Курсив"/>
    <w:rsid w:val="005F29B6"/>
    <w:rPr>
      <w:rFonts w:ascii="Times New Roman" w:hAnsi="Times New Roman"/>
      <w:i/>
      <w:spacing w:val="0"/>
      <w:sz w:val="17"/>
      <w:shd w:val="clear" w:color="auto" w:fill="FFFFFF"/>
    </w:rPr>
  </w:style>
  <w:style w:type="character" w:customStyle="1" w:styleId="a7">
    <w:name w:val="А ОСН ТЕКСТ Знак"/>
    <w:rsid w:val="005F29B6"/>
    <w:rPr>
      <w:rFonts w:ascii="Times New Roman" w:eastAsia="Arial Unicode MS" w:hAnsi="Times New Roman"/>
      <w:caps/>
      <w:color w:val="000000"/>
      <w:kern w:val="1"/>
      <w:sz w:val="28"/>
    </w:rPr>
  </w:style>
  <w:style w:type="character" w:customStyle="1" w:styleId="12">
    <w:name w:val="Основной текст + Курсив1"/>
    <w:rsid w:val="005F29B6"/>
    <w:rPr>
      <w:rFonts w:ascii="Times New Roman" w:eastAsia="Arial Unicode MS" w:hAnsi="Times New Roman"/>
      <w:i/>
      <w:caps/>
      <w:color w:val="00000A"/>
      <w:spacing w:val="0"/>
      <w:kern w:val="1"/>
      <w:sz w:val="22"/>
      <w:lang w:val="ru-RU"/>
    </w:rPr>
  </w:style>
  <w:style w:type="character" w:customStyle="1" w:styleId="s2">
    <w:name w:val="s2"/>
    <w:rsid w:val="005F29B6"/>
  </w:style>
  <w:style w:type="character" w:customStyle="1" w:styleId="BalloonTextChar">
    <w:name w:val="Balloon Text Char"/>
    <w:rsid w:val="005F29B6"/>
    <w:rPr>
      <w:rFonts w:ascii="Tahoma" w:eastAsia="Arial Unicode MS" w:hAnsi="Tahoma"/>
      <w:color w:val="00000A"/>
      <w:kern w:val="1"/>
      <w:sz w:val="16"/>
    </w:rPr>
  </w:style>
  <w:style w:type="character" w:customStyle="1" w:styleId="BalloonTextChar1">
    <w:name w:val="Balloon Text Char1"/>
    <w:rsid w:val="005F29B6"/>
    <w:rPr>
      <w:rFonts w:ascii="Times New Roman" w:eastAsia="Arial Unicode MS" w:hAnsi="Times New Roman"/>
      <w:color w:val="00000A"/>
      <w:kern w:val="1"/>
      <w:sz w:val="2"/>
    </w:rPr>
  </w:style>
  <w:style w:type="character" w:customStyle="1" w:styleId="BalloonTextChar17">
    <w:name w:val="Balloon Text Char17"/>
    <w:rsid w:val="005F29B6"/>
    <w:rPr>
      <w:rFonts w:ascii="Times New Roman" w:eastAsia="Arial Unicode MS" w:hAnsi="Times New Roman"/>
      <w:color w:val="00000A"/>
      <w:kern w:val="1"/>
      <w:sz w:val="2"/>
    </w:rPr>
  </w:style>
  <w:style w:type="character" w:customStyle="1" w:styleId="BalloonTextChar16">
    <w:name w:val="Balloon Text Char16"/>
    <w:rsid w:val="005F29B6"/>
    <w:rPr>
      <w:rFonts w:ascii="Times New Roman" w:eastAsia="Arial Unicode MS" w:hAnsi="Times New Roman"/>
      <w:color w:val="00000A"/>
      <w:kern w:val="1"/>
      <w:sz w:val="2"/>
    </w:rPr>
  </w:style>
  <w:style w:type="character" w:customStyle="1" w:styleId="BalloonTextChar15">
    <w:name w:val="Balloon Text Char15"/>
    <w:rsid w:val="005F29B6"/>
    <w:rPr>
      <w:rFonts w:ascii="Times New Roman" w:eastAsia="Arial Unicode MS" w:hAnsi="Times New Roman"/>
      <w:color w:val="00000A"/>
      <w:kern w:val="1"/>
      <w:sz w:val="2"/>
    </w:rPr>
  </w:style>
  <w:style w:type="character" w:customStyle="1" w:styleId="BalloonTextChar14">
    <w:name w:val="Balloon Text Char14"/>
    <w:rsid w:val="005F29B6"/>
    <w:rPr>
      <w:rFonts w:ascii="Times New Roman" w:eastAsia="Arial Unicode MS" w:hAnsi="Times New Roman"/>
      <w:color w:val="00000A"/>
      <w:kern w:val="1"/>
      <w:sz w:val="2"/>
    </w:rPr>
  </w:style>
  <w:style w:type="character" w:customStyle="1" w:styleId="BalloonTextChar13">
    <w:name w:val="Balloon Text Char13"/>
    <w:rsid w:val="005F29B6"/>
    <w:rPr>
      <w:rFonts w:ascii="Times New Roman" w:eastAsia="Arial Unicode MS" w:hAnsi="Times New Roman"/>
      <w:color w:val="00000A"/>
      <w:kern w:val="1"/>
      <w:sz w:val="2"/>
    </w:rPr>
  </w:style>
  <w:style w:type="character" w:customStyle="1" w:styleId="BalloonTextChar12">
    <w:name w:val="Balloon Text Char12"/>
    <w:rsid w:val="005F29B6"/>
    <w:rPr>
      <w:rFonts w:ascii="Times New Roman" w:eastAsia="Arial Unicode MS" w:hAnsi="Times New Roman"/>
      <w:color w:val="00000A"/>
      <w:kern w:val="1"/>
      <w:sz w:val="2"/>
    </w:rPr>
  </w:style>
  <w:style w:type="character" w:customStyle="1" w:styleId="BalloonTextChar11">
    <w:name w:val="Balloon Text Char11"/>
    <w:rsid w:val="005F29B6"/>
    <w:rPr>
      <w:rFonts w:ascii="Times New Roman" w:eastAsia="Arial Unicode MS" w:hAnsi="Times New Roman"/>
      <w:color w:val="00000A"/>
      <w:kern w:val="1"/>
      <w:sz w:val="2"/>
    </w:rPr>
  </w:style>
  <w:style w:type="character" w:customStyle="1" w:styleId="EndnoteTextChar">
    <w:name w:val="Endnote Text Char"/>
    <w:rsid w:val="005F29B6"/>
    <w:rPr>
      <w:rFonts w:ascii="Calibri" w:eastAsia="Arial Unicode MS" w:hAnsi="Calibri"/>
      <w:color w:val="00000A"/>
      <w:kern w:val="1"/>
      <w:sz w:val="20"/>
    </w:rPr>
  </w:style>
  <w:style w:type="character" w:customStyle="1" w:styleId="EndnoteTextChar1">
    <w:name w:val="Endnote Text Char1"/>
    <w:rsid w:val="005F29B6"/>
    <w:rPr>
      <w:rFonts w:eastAsia="Arial Unicode MS"/>
      <w:color w:val="00000A"/>
      <w:kern w:val="1"/>
    </w:rPr>
  </w:style>
  <w:style w:type="character" w:customStyle="1" w:styleId="EndnoteTextChar17">
    <w:name w:val="Endnote Text Char17"/>
    <w:rsid w:val="005F29B6"/>
    <w:rPr>
      <w:rFonts w:eastAsia="Arial Unicode MS"/>
      <w:color w:val="00000A"/>
      <w:kern w:val="1"/>
    </w:rPr>
  </w:style>
  <w:style w:type="character" w:customStyle="1" w:styleId="EndnoteTextChar16">
    <w:name w:val="Endnote Text Char16"/>
    <w:rsid w:val="005F29B6"/>
    <w:rPr>
      <w:rFonts w:eastAsia="Arial Unicode MS"/>
      <w:color w:val="00000A"/>
      <w:kern w:val="1"/>
    </w:rPr>
  </w:style>
  <w:style w:type="character" w:customStyle="1" w:styleId="EndnoteTextChar15">
    <w:name w:val="Endnote Text Char15"/>
    <w:rsid w:val="005F29B6"/>
    <w:rPr>
      <w:rFonts w:eastAsia="Arial Unicode MS"/>
      <w:color w:val="00000A"/>
      <w:kern w:val="1"/>
    </w:rPr>
  </w:style>
  <w:style w:type="character" w:customStyle="1" w:styleId="EndnoteTextChar14">
    <w:name w:val="Endnote Text Char14"/>
    <w:rsid w:val="005F29B6"/>
    <w:rPr>
      <w:rFonts w:eastAsia="Arial Unicode MS"/>
      <w:color w:val="00000A"/>
      <w:kern w:val="1"/>
    </w:rPr>
  </w:style>
  <w:style w:type="character" w:customStyle="1" w:styleId="EndnoteTextChar13">
    <w:name w:val="Endnote Text Char13"/>
    <w:rsid w:val="005F29B6"/>
    <w:rPr>
      <w:rFonts w:eastAsia="Arial Unicode MS"/>
      <w:color w:val="00000A"/>
      <w:kern w:val="1"/>
    </w:rPr>
  </w:style>
  <w:style w:type="character" w:customStyle="1" w:styleId="EndnoteTextChar12">
    <w:name w:val="Endnote Text Char12"/>
    <w:rsid w:val="005F29B6"/>
    <w:rPr>
      <w:rFonts w:eastAsia="Arial Unicode MS"/>
      <w:color w:val="00000A"/>
      <w:kern w:val="1"/>
    </w:rPr>
  </w:style>
  <w:style w:type="character" w:customStyle="1" w:styleId="EndnoteTextChar11">
    <w:name w:val="Endnote Text Char11"/>
    <w:rsid w:val="005F29B6"/>
    <w:rPr>
      <w:rFonts w:eastAsia="Arial Unicode MS"/>
      <w:color w:val="00000A"/>
      <w:kern w:val="1"/>
    </w:rPr>
  </w:style>
  <w:style w:type="character" w:customStyle="1" w:styleId="a8">
    <w:name w:val="А_основной Знак"/>
    <w:rsid w:val="005F29B6"/>
    <w:rPr>
      <w:rFonts w:ascii="Times New Roman" w:hAnsi="Times New Roman"/>
      <w:sz w:val="28"/>
    </w:rPr>
  </w:style>
  <w:style w:type="character" w:customStyle="1" w:styleId="s4">
    <w:name w:val="s4"/>
    <w:rsid w:val="005F29B6"/>
  </w:style>
  <w:style w:type="character" w:customStyle="1" w:styleId="s5">
    <w:name w:val="s5"/>
    <w:rsid w:val="005F29B6"/>
  </w:style>
  <w:style w:type="character" w:customStyle="1" w:styleId="FooterChar">
    <w:name w:val="Footer Char"/>
    <w:rsid w:val="005F29B6"/>
    <w:rPr>
      <w:rFonts w:ascii="Calibri" w:eastAsia="Arial Unicode MS" w:hAnsi="Calibri"/>
      <w:color w:val="00000A"/>
      <w:kern w:val="1"/>
    </w:rPr>
  </w:style>
  <w:style w:type="character" w:customStyle="1" w:styleId="13">
    <w:name w:val="Сноска1"/>
    <w:rsid w:val="005F29B6"/>
    <w:rPr>
      <w:rFonts w:ascii="Times New Roman" w:hAnsi="Times New Roman"/>
      <w:vertAlign w:val="superscript"/>
    </w:rPr>
  </w:style>
  <w:style w:type="character" w:customStyle="1" w:styleId="BodyText2Char">
    <w:name w:val="Body Text 2 Char"/>
    <w:rsid w:val="005F29B6"/>
    <w:rPr>
      <w:rFonts w:ascii="Calibri" w:hAnsi="Calibri"/>
    </w:rPr>
  </w:style>
  <w:style w:type="character" w:customStyle="1" w:styleId="21">
    <w:name w:val="Знак сноски2"/>
    <w:rsid w:val="005F29B6"/>
    <w:rPr>
      <w:vertAlign w:val="superscript"/>
    </w:rPr>
  </w:style>
  <w:style w:type="character" w:styleId="a9">
    <w:name w:val="Emphasis"/>
    <w:basedOn w:val="a0"/>
    <w:uiPriority w:val="20"/>
    <w:qFormat/>
    <w:rsid w:val="005F29B6"/>
    <w:rPr>
      <w:rFonts w:cs="Times New Roman"/>
      <w:i/>
    </w:rPr>
  </w:style>
  <w:style w:type="character" w:customStyle="1" w:styleId="c0">
    <w:name w:val="c0"/>
    <w:rsid w:val="005F29B6"/>
  </w:style>
  <w:style w:type="character" w:customStyle="1" w:styleId="s8">
    <w:name w:val="s8"/>
    <w:rsid w:val="005F29B6"/>
  </w:style>
  <w:style w:type="character" w:customStyle="1" w:styleId="s13">
    <w:name w:val="s13"/>
    <w:rsid w:val="005F29B6"/>
  </w:style>
  <w:style w:type="character" w:customStyle="1" w:styleId="s12">
    <w:name w:val="s12"/>
    <w:rsid w:val="005F29B6"/>
  </w:style>
  <w:style w:type="character" w:customStyle="1" w:styleId="s7">
    <w:name w:val="s7"/>
    <w:rsid w:val="005F29B6"/>
  </w:style>
  <w:style w:type="character" w:customStyle="1" w:styleId="s11">
    <w:name w:val="s11"/>
    <w:rsid w:val="005F29B6"/>
  </w:style>
  <w:style w:type="character" w:customStyle="1" w:styleId="s15">
    <w:name w:val="s15"/>
    <w:rsid w:val="005F29B6"/>
  </w:style>
  <w:style w:type="character" w:customStyle="1" w:styleId="comments">
    <w:name w:val="comments"/>
    <w:rsid w:val="005F29B6"/>
  </w:style>
  <w:style w:type="character" w:styleId="aa">
    <w:name w:val="line number"/>
    <w:basedOn w:val="a0"/>
    <w:uiPriority w:val="99"/>
    <w:rsid w:val="005F29B6"/>
    <w:rPr>
      <w:rFonts w:cs="Times New Roman"/>
    </w:rPr>
  </w:style>
  <w:style w:type="character" w:customStyle="1" w:styleId="ab">
    <w:name w:val="Подзаголовок Знак"/>
    <w:rsid w:val="005F29B6"/>
    <w:rPr>
      <w:rFonts w:ascii="Arial" w:hAnsi="Arial"/>
      <w:i/>
      <w:sz w:val="28"/>
    </w:rPr>
  </w:style>
  <w:style w:type="character" w:customStyle="1" w:styleId="ac">
    <w:name w:val="Отступ основного текста Знак"/>
    <w:rsid w:val="005F29B6"/>
    <w:rPr>
      <w:rFonts w:ascii="Times New Roman" w:hAnsi="Times New Roman"/>
      <w:sz w:val="24"/>
      <w:lang w:eastAsia="ar-SA" w:bidi="ar-SA"/>
    </w:rPr>
  </w:style>
  <w:style w:type="character" w:customStyle="1" w:styleId="c1">
    <w:name w:val="c1"/>
    <w:rsid w:val="005F29B6"/>
  </w:style>
  <w:style w:type="character" w:customStyle="1" w:styleId="WW--">
    <w:name w:val="WW-Интернет-ссылка"/>
    <w:rsid w:val="005F29B6"/>
    <w:rPr>
      <w:color w:val="0000FF"/>
      <w:u w:val="single"/>
      <w:lang w:val="uz-Cyrl-UZ"/>
    </w:rPr>
  </w:style>
  <w:style w:type="character" w:styleId="ad">
    <w:name w:val="Strong"/>
    <w:basedOn w:val="a0"/>
    <w:uiPriority w:val="22"/>
    <w:qFormat/>
    <w:rsid w:val="005F29B6"/>
    <w:rPr>
      <w:rFonts w:cs="Times New Roman"/>
      <w:b/>
    </w:rPr>
  </w:style>
  <w:style w:type="character" w:customStyle="1" w:styleId="c7">
    <w:name w:val="c7"/>
    <w:rsid w:val="005F29B6"/>
  </w:style>
  <w:style w:type="character" w:customStyle="1" w:styleId="ListLabel1">
    <w:name w:val="ListLabel 1"/>
    <w:rsid w:val="005F29B6"/>
  </w:style>
  <w:style w:type="character" w:styleId="ae">
    <w:name w:val="footnote reference"/>
    <w:basedOn w:val="a0"/>
    <w:uiPriority w:val="99"/>
    <w:rsid w:val="005F29B6"/>
    <w:rPr>
      <w:rFonts w:cs="Times New Roman"/>
      <w:vertAlign w:val="superscript"/>
    </w:rPr>
  </w:style>
  <w:style w:type="character" w:styleId="af">
    <w:name w:val="endnote reference"/>
    <w:basedOn w:val="a0"/>
    <w:uiPriority w:val="99"/>
    <w:rsid w:val="005F29B6"/>
    <w:rPr>
      <w:rFonts w:cs="Times New Roman"/>
      <w:vertAlign w:val="superscript"/>
    </w:rPr>
  </w:style>
  <w:style w:type="character" w:customStyle="1" w:styleId="ListLabel2">
    <w:name w:val="ListLabel 2"/>
    <w:rsid w:val="005F29B6"/>
  </w:style>
  <w:style w:type="character" w:customStyle="1" w:styleId="ListLabel3">
    <w:name w:val="ListLabel 3"/>
    <w:rsid w:val="005F29B6"/>
  </w:style>
  <w:style w:type="character" w:customStyle="1" w:styleId="ListLabel4">
    <w:name w:val="ListLabel 4"/>
    <w:rsid w:val="005F29B6"/>
  </w:style>
  <w:style w:type="character" w:customStyle="1" w:styleId="ListLabel5">
    <w:name w:val="ListLabel 5"/>
    <w:rsid w:val="005F29B6"/>
  </w:style>
  <w:style w:type="character" w:customStyle="1" w:styleId="ListLabel6">
    <w:name w:val="ListLabel 6"/>
    <w:rsid w:val="005F29B6"/>
  </w:style>
  <w:style w:type="character" w:customStyle="1" w:styleId="ListLabel7">
    <w:name w:val="ListLabel 7"/>
    <w:rsid w:val="005F29B6"/>
  </w:style>
  <w:style w:type="character" w:customStyle="1" w:styleId="ListLabel8">
    <w:name w:val="ListLabel 8"/>
    <w:rsid w:val="005F29B6"/>
  </w:style>
  <w:style w:type="character" w:customStyle="1" w:styleId="ListLabel9">
    <w:name w:val="ListLabel 9"/>
    <w:rsid w:val="005F29B6"/>
  </w:style>
  <w:style w:type="character" w:customStyle="1" w:styleId="ListLabel10">
    <w:name w:val="ListLabel 10"/>
    <w:rsid w:val="005F29B6"/>
  </w:style>
  <w:style w:type="character" w:customStyle="1" w:styleId="ListLabel11">
    <w:name w:val="ListLabel 11"/>
    <w:rsid w:val="005F29B6"/>
  </w:style>
  <w:style w:type="character" w:customStyle="1" w:styleId="ListLabel12">
    <w:name w:val="ListLabel 12"/>
    <w:rsid w:val="005F29B6"/>
  </w:style>
  <w:style w:type="character" w:customStyle="1" w:styleId="ListLabel13">
    <w:name w:val="ListLabel 13"/>
    <w:rsid w:val="005F29B6"/>
  </w:style>
  <w:style w:type="character" w:customStyle="1" w:styleId="ListLabel14">
    <w:name w:val="ListLabel 14"/>
    <w:rsid w:val="005F29B6"/>
  </w:style>
  <w:style w:type="character" w:customStyle="1" w:styleId="ListLabel15">
    <w:name w:val="ListLabel 15"/>
    <w:rsid w:val="005F29B6"/>
  </w:style>
  <w:style w:type="character" w:customStyle="1" w:styleId="ListLabel16">
    <w:name w:val="ListLabel 16"/>
    <w:rsid w:val="005F29B6"/>
  </w:style>
  <w:style w:type="character" w:customStyle="1" w:styleId="ListLabel17">
    <w:name w:val="ListLabel 17"/>
    <w:rsid w:val="005F29B6"/>
  </w:style>
  <w:style w:type="character" w:customStyle="1" w:styleId="ListLabel18">
    <w:name w:val="ListLabel 18"/>
    <w:rsid w:val="005F29B6"/>
  </w:style>
  <w:style w:type="character" w:customStyle="1" w:styleId="ListLabel19">
    <w:name w:val="ListLabel 19"/>
    <w:rsid w:val="005F29B6"/>
  </w:style>
  <w:style w:type="character" w:customStyle="1" w:styleId="af0">
    <w:name w:val="Символы концевой сноски"/>
    <w:rsid w:val="005F29B6"/>
  </w:style>
  <w:style w:type="character" w:customStyle="1" w:styleId="14">
    <w:name w:val="Основной текст Знак1"/>
    <w:rsid w:val="005F29B6"/>
    <w:rPr>
      <w:rFonts w:ascii="Times New Roman" w:hAnsi="Times New Roman"/>
      <w:color w:val="00000A"/>
      <w:sz w:val="20"/>
    </w:rPr>
  </w:style>
  <w:style w:type="character" w:customStyle="1" w:styleId="TitleChar">
    <w:name w:val="Title Char"/>
    <w:rsid w:val="005F29B6"/>
    <w:rPr>
      <w:rFonts w:ascii="Times New Roman" w:hAnsi="Times New Roman"/>
      <w:i/>
      <w:color w:val="00000A"/>
      <w:sz w:val="24"/>
      <w:lang w:val="de-DE" w:eastAsia="fa-IR" w:bidi="fa-IR"/>
    </w:rPr>
  </w:style>
  <w:style w:type="character" w:customStyle="1" w:styleId="SubtitleChar">
    <w:name w:val="Subtitle Char"/>
    <w:rsid w:val="005F29B6"/>
    <w:rPr>
      <w:rFonts w:ascii="Arial" w:hAnsi="Arial"/>
      <w:i/>
      <w:color w:val="00000A"/>
      <w:sz w:val="28"/>
      <w:lang w:val="de-DE" w:eastAsia="fa-IR" w:bidi="fa-IR"/>
    </w:rPr>
  </w:style>
  <w:style w:type="character" w:customStyle="1" w:styleId="15">
    <w:name w:val="Текст выноски Знак1"/>
    <w:rsid w:val="005F29B6"/>
    <w:rPr>
      <w:rFonts w:ascii="Tahoma" w:hAnsi="Tahoma"/>
      <w:color w:val="00000A"/>
      <w:sz w:val="16"/>
      <w:lang w:val="de-DE" w:eastAsia="fa-IR" w:bidi="fa-IR"/>
    </w:rPr>
  </w:style>
  <w:style w:type="character" w:customStyle="1" w:styleId="210">
    <w:name w:val="Основной текст с отступом 2 Знак1"/>
    <w:rsid w:val="005F29B6"/>
    <w:rPr>
      <w:rFonts w:ascii="Times New Roman" w:hAnsi="Times New Roman"/>
      <w:color w:val="00000A"/>
      <w:lang w:val="de-DE" w:eastAsia="fa-IR" w:bidi="fa-IR"/>
    </w:rPr>
  </w:style>
  <w:style w:type="character" w:customStyle="1" w:styleId="16">
    <w:name w:val="Текст сноски Знак1"/>
    <w:uiPriority w:val="99"/>
    <w:rsid w:val="005F29B6"/>
    <w:rPr>
      <w:rFonts w:ascii="Times New Roman" w:hAnsi="Times New Roman"/>
      <w:color w:val="00000A"/>
      <w:sz w:val="20"/>
      <w:lang w:val="de-DE" w:eastAsia="fa-IR" w:bidi="fa-IR"/>
    </w:rPr>
  </w:style>
  <w:style w:type="character" w:customStyle="1" w:styleId="17">
    <w:name w:val="Верхний колонтитул Знак1"/>
    <w:rsid w:val="005F29B6"/>
    <w:rPr>
      <w:rFonts w:ascii="Times New Roman" w:hAnsi="Times New Roman"/>
      <w:color w:val="00000A"/>
      <w:lang w:val="de-DE" w:eastAsia="fa-IR" w:bidi="fa-IR"/>
    </w:rPr>
  </w:style>
  <w:style w:type="character" w:customStyle="1" w:styleId="18">
    <w:name w:val="Нижний колонтитул Знак1"/>
    <w:rsid w:val="005F29B6"/>
    <w:rPr>
      <w:rFonts w:ascii="Times New Roman" w:hAnsi="Times New Roman"/>
      <w:color w:val="00000A"/>
      <w:lang w:val="de-DE" w:eastAsia="fa-IR" w:bidi="fa-IR"/>
    </w:rPr>
  </w:style>
  <w:style w:type="character" w:customStyle="1" w:styleId="1423">
    <w:name w:val="Основной текст (14)23"/>
    <w:rsid w:val="005F29B6"/>
    <w:rPr>
      <w:rFonts w:ascii="Times New Roman" w:hAnsi="Times New Roman"/>
      <w:spacing w:val="0"/>
      <w:sz w:val="20"/>
    </w:rPr>
  </w:style>
  <w:style w:type="character" w:customStyle="1" w:styleId="1416pt">
    <w:name w:val="Основной текст (14) + Интервал 16 pt"/>
    <w:rsid w:val="005F29B6"/>
    <w:rPr>
      <w:rFonts w:ascii="Times New Roman" w:hAnsi="Times New Roman"/>
      <w:spacing w:val="320"/>
      <w:sz w:val="20"/>
    </w:rPr>
  </w:style>
  <w:style w:type="character" w:customStyle="1" w:styleId="727">
    <w:name w:val="Основной текст (7)27"/>
    <w:rsid w:val="005F29B6"/>
    <w:rPr>
      <w:rFonts w:ascii="Times New Roman" w:hAnsi="Times New Roman"/>
      <w:spacing w:val="0"/>
      <w:sz w:val="19"/>
    </w:rPr>
  </w:style>
  <w:style w:type="character" w:customStyle="1" w:styleId="158">
    <w:name w:val="Основной текст (15)8"/>
    <w:rsid w:val="005F29B6"/>
    <w:rPr>
      <w:rFonts w:ascii="Times New Roman" w:hAnsi="Times New Roman"/>
      <w:i/>
      <w:spacing w:val="0"/>
      <w:sz w:val="19"/>
    </w:rPr>
  </w:style>
  <w:style w:type="character" w:customStyle="1" w:styleId="s6">
    <w:name w:val="s6"/>
    <w:rsid w:val="005F29B6"/>
  </w:style>
  <w:style w:type="character" w:styleId="af1">
    <w:name w:val="FollowedHyperlink"/>
    <w:basedOn w:val="a0"/>
    <w:uiPriority w:val="99"/>
    <w:rsid w:val="005F29B6"/>
    <w:rPr>
      <w:rFonts w:cs="Times New Roman"/>
      <w:color w:val="800080"/>
      <w:u w:val="single"/>
    </w:rPr>
  </w:style>
  <w:style w:type="character" w:styleId="af2">
    <w:name w:val="Placeholder Text"/>
    <w:basedOn w:val="a0"/>
    <w:uiPriority w:val="99"/>
    <w:rsid w:val="005F29B6"/>
    <w:rPr>
      <w:rFonts w:cs="Times New Roman"/>
      <w:color w:val="808080"/>
    </w:rPr>
  </w:style>
  <w:style w:type="character" w:customStyle="1" w:styleId="WW-0">
    <w:name w:val="WW-Символы концевой сноски"/>
    <w:rsid w:val="005F29B6"/>
  </w:style>
  <w:style w:type="character" w:customStyle="1" w:styleId="Standard1">
    <w:name w:val="Standard Знак1"/>
    <w:rsid w:val="005F29B6"/>
    <w:rPr>
      <w:rFonts w:ascii="Arial" w:eastAsia="SimSun" w:hAnsi="Arial"/>
      <w:kern w:val="1"/>
      <w:sz w:val="24"/>
    </w:rPr>
  </w:style>
  <w:style w:type="character" w:customStyle="1" w:styleId="af3">
    <w:name w:val="Осн_текст Знак"/>
    <w:rsid w:val="005F29B6"/>
    <w:rPr>
      <w:rFonts w:ascii="Courier New" w:hAnsi="Courier New"/>
      <w:spacing w:val="-14"/>
      <w:sz w:val="24"/>
    </w:rPr>
  </w:style>
  <w:style w:type="paragraph" w:customStyle="1" w:styleId="af4">
    <w:name w:val="Заголовок"/>
    <w:basedOn w:val="a"/>
    <w:next w:val="af5"/>
    <w:rsid w:val="005F29B6"/>
    <w:pPr>
      <w:keepNext/>
      <w:suppressAutoHyphens/>
      <w:spacing w:before="240" w:after="0" w:line="100" w:lineRule="atLeast"/>
      <w:textAlignment w:val="baseline"/>
    </w:pPr>
    <w:rPr>
      <w:rFonts w:ascii="Arial" w:eastAsia="Times New Roman" w:hAnsi="Arial" w:cs="Arial"/>
      <w:b/>
      <w:bCs/>
      <w:color w:val="00000A"/>
      <w:kern w:val="1"/>
      <w:sz w:val="24"/>
      <w:szCs w:val="24"/>
      <w:lang w:val="de-DE" w:eastAsia="ar-SA"/>
    </w:rPr>
  </w:style>
  <w:style w:type="paragraph" w:styleId="af5">
    <w:name w:val="Body Text"/>
    <w:basedOn w:val="a"/>
    <w:link w:val="af6"/>
    <w:uiPriority w:val="99"/>
    <w:rsid w:val="005F29B6"/>
    <w:pPr>
      <w:suppressAutoHyphens/>
      <w:spacing w:after="120"/>
    </w:pPr>
    <w:rPr>
      <w:rFonts w:ascii="Calibri" w:eastAsia="Arial Unicode MS" w:hAnsi="Calibri" w:cs="Times New Roman"/>
      <w:color w:val="00000A"/>
      <w:kern w:val="1"/>
      <w:szCs w:val="20"/>
      <w:lang w:eastAsia="ar-SA"/>
    </w:rPr>
  </w:style>
  <w:style w:type="character" w:customStyle="1" w:styleId="af6">
    <w:name w:val="Основной текст Знак"/>
    <w:basedOn w:val="a0"/>
    <w:link w:val="af5"/>
    <w:uiPriority w:val="99"/>
    <w:rsid w:val="005F29B6"/>
    <w:rPr>
      <w:rFonts w:ascii="Calibri" w:eastAsia="Arial Unicode MS" w:hAnsi="Calibri" w:cs="Times New Roman"/>
      <w:color w:val="00000A"/>
      <w:kern w:val="1"/>
      <w:szCs w:val="20"/>
      <w:lang w:eastAsia="ar-SA"/>
    </w:rPr>
  </w:style>
  <w:style w:type="paragraph" w:styleId="af7">
    <w:name w:val="List"/>
    <w:basedOn w:val="af5"/>
    <w:uiPriority w:val="99"/>
    <w:rsid w:val="005F29B6"/>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9">
    <w:name w:val="Название1"/>
    <w:basedOn w:val="a"/>
    <w:rsid w:val="005F29B6"/>
    <w:pPr>
      <w:suppressLineNumbers/>
      <w:suppressAutoHyphens/>
      <w:spacing w:before="120" w:after="120"/>
    </w:pPr>
    <w:rPr>
      <w:rFonts w:ascii="Calibri" w:eastAsia="Arial Unicode MS" w:hAnsi="Calibri" w:cs="Mangal"/>
      <w:i/>
      <w:iCs/>
      <w:color w:val="00000A"/>
      <w:kern w:val="1"/>
      <w:sz w:val="24"/>
      <w:szCs w:val="24"/>
      <w:lang w:eastAsia="ar-SA"/>
    </w:rPr>
  </w:style>
  <w:style w:type="paragraph" w:customStyle="1" w:styleId="22">
    <w:name w:val="Указатель2"/>
    <w:basedOn w:val="a"/>
    <w:rsid w:val="005F29B6"/>
    <w:pPr>
      <w:suppressLineNumbers/>
      <w:suppressAutoHyphens/>
    </w:pPr>
    <w:rPr>
      <w:rFonts w:ascii="Calibri" w:eastAsia="Arial Unicode MS" w:hAnsi="Calibri" w:cs="Mangal"/>
      <w:color w:val="00000A"/>
      <w:kern w:val="1"/>
      <w:lang w:eastAsia="ar-SA"/>
    </w:rPr>
  </w:style>
  <w:style w:type="paragraph" w:customStyle="1" w:styleId="1a">
    <w:name w:val="Абзац списка1"/>
    <w:basedOn w:val="a"/>
    <w:rsid w:val="005F29B6"/>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ConsPlusNormal">
    <w:name w:val="ConsPlusNormal"/>
    <w:rsid w:val="005F29B6"/>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af8">
    <w:name w:val="Абзац"/>
    <w:basedOn w:val="a"/>
    <w:rsid w:val="005F29B6"/>
    <w:pPr>
      <w:spacing w:after="0" w:line="312" w:lineRule="auto"/>
      <w:ind w:firstLine="567"/>
      <w:jc w:val="both"/>
    </w:pPr>
    <w:rPr>
      <w:rFonts w:ascii="Times New Roman" w:eastAsia="Times New Roman" w:hAnsi="Times New Roman" w:cs="Times New Roman"/>
      <w:kern w:val="1"/>
      <w:sz w:val="24"/>
      <w:szCs w:val="20"/>
      <w:lang w:eastAsia="ar-SA"/>
    </w:rPr>
  </w:style>
  <w:style w:type="paragraph" w:styleId="af9">
    <w:name w:val="Normal (Web)"/>
    <w:basedOn w:val="a"/>
    <w:uiPriority w:val="99"/>
    <w:rsid w:val="005F29B6"/>
    <w:pPr>
      <w:autoSpaceDE w:val="0"/>
      <w:spacing w:before="130" w:after="130" w:line="360" w:lineRule="auto"/>
    </w:pPr>
    <w:rPr>
      <w:rFonts w:ascii="Times New Roman" w:eastAsia="Times New Roman" w:hAnsi="Times New Roman" w:cs="Times New Roman"/>
      <w:kern w:val="1"/>
      <w:sz w:val="24"/>
      <w:szCs w:val="24"/>
      <w:lang w:eastAsia="ar-SA"/>
    </w:rPr>
  </w:style>
  <w:style w:type="paragraph" w:customStyle="1" w:styleId="14TexstOSNOVA1012">
    <w:name w:val="14TexstOSNOVA_10/12"/>
    <w:basedOn w:val="a"/>
    <w:rsid w:val="005F29B6"/>
    <w:pPr>
      <w:autoSpaceDE w:val="0"/>
      <w:spacing w:after="0" w:line="240" w:lineRule="atLeast"/>
      <w:ind w:firstLine="340"/>
      <w:jc w:val="both"/>
      <w:textAlignment w:val="center"/>
    </w:pPr>
    <w:rPr>
      <w:rFonts w:ascii="PragmaticaC" w:eastAsia="Times New Roman" w:hAnsi="PragmaticaC" w:cs="PragmaticaC"/>
      <w:color w:val="000000"/>
      <w:kern w:val="1"/>
      <w:sz w:val="20"/>
      <w:szCs w:val="20"/>
      <w:lang w:eastAsia="ar-SA"/>
    </w:rPr>
  </w:style>
  <w:style w:type="paragraph" w:styleId="afa">
    <w:name w:val="Body Text Indent"/>
    <w:basedOn w:val="a"/>
    <w:link w:val="afb"/>
    <w:uiPriority w:val="99"/>
    <w:rsid w:val="005F29B6"/>
    <w:pPr>
      <w:spacing w:after="0" w:line="240" w:lineRule="auto"/>
      <w:ind w:firstLine="340"/>
    </w:pPr>
    <w:rPr>
      <w:rFonts w:ascii="Calibri" w:eastAsia="Arial Unicode MS" w:hAnsi="Calibri" w:cs="Times New Roman"/>
      <w:color w:val="00000A"/>
      <w:kern w:val="1"/>
      <w:szCs w:val="20"/>
      <w:lang w:eastAsia="ar-SA"/>
    </w:rPr>
  </w:style>
  <w:style w:type="character" w:customStyle="1" w:styleId="afb">
    <w:name w:val="Основной текст с отступом Знак"/>
    <w:basedOn w:val="a0"/>
    <w:link w:val="afa"/>
    <w:uiPriority w:val="99"/>
    <w:rsid w:val="005F29B6"/>
    <w:rPr>
      <w:rFonts w:ascii="Calibri" w:eastAsia="Arial Unicode MS" w:hAnsi="Calibri" w:cs="Times New Roman"/>
      <w:color w:val="00000A"/>
      <w:kern w:val="1"/>
      <w:szCs w:val="20"/>
      <w:lang w:eastAsia="ar-SA"/>
    </w:rPr>
  </w:style>
  <w:style w:type="paragraph" w:styleId="afc">
    <w:name w:val="footnote text"/>
    <w:basedOn w:val="a"/>
    <w:link w:val="afd"/>
    <w:uiPriority w:val="99"/>
    <w:rsid w:val="005F29B6"/>
    <w:pPr>
      <w:spacing w:after="0" w:line="240" w:lineRule="auto"/>
    </w:pPr>
    <w:rPr>
      <w:rFonts w:ascii="Calibri" w:eastAsia="Arial Unicode MS" w:hAnsi="Calibri" w:cs="Times New Roman"/>
      <w:color w:val="00000A"/>
      <w:kern w:val="1"/>
      <w:sz w:val="20"/>
      <w:szCs w:val="20"/>
      <w:lang w:eastAsia="ar-SA"/>
    </w:rPr>
  </w:style>
  <w:style w:type="character" w:customStyle="1" w:styleId="afd">
    <w:name w:val="Текст сноски Знак"/>
    <w:basedOn w:val="a0"/>
    <w:link w:val="afc"/>
    <w:uiPriority w:val="99"/>
    <w:rsid w:val="005F29B6"/>
    <w:rPr>
      <w:rFonts w:ascii="Calibri" w:eastAsia="Arial Unicode MS" w:hAnsi="Calibri" w:cs="Times New Roman"/>
      <w:color w:val="00000A"/>
      <w:kern w:val="1"/>
      <w:sz w:val="20"/>
      <w:szCs w:val="20"/>
      <w:lang w:eastAsia="ar-SA"/>
    </w:rPr>
  </w:style>
  <w:style w:type="paragraph" w:customStyle="1" w:styleId="western">
    <w:name w:val="western"/>
    <w:basedOn w:val="a"/>
    <w:rsid w:val="005F29B6"/>
    <w:pPr>
      <w:spacing w:before="280" w:after="0" w:line="240" w:lineRule="auto"/>
    </w:pPr>
    <w:rPr>
      <w:rFonts w:ascii="Times New Roman" w:eastAsia="Times New Roman" w:hAnsi="Times New Roman" w:cs="Times New Roman"/>
      <w:color w:val="000000"/>
      <w:kern w:val="1"/>
      <w:sz w:val="24"/>
      <w:szCs w:val="24"/>
      <w:lang w:eastAsia="ar-SA"/>
    </w:rPr>
  </w:style>
  <w:style w:type="paragraph" w:customStyle="1" w:styleId="09PodZAG">
    <w:name w:val="09PodZAG_п/ж"/>
    <w:basedOn w:val="a"/>
    <w:rsid w:val="005F29B6"/>
    <w:pPr>
      <w:autoSpaceDE w:val="0"/>
      <w:spacing w:after="113" w:line="240" w:lineRule="atLeast"/>
      <w:jc w:val="center"/>
      <w:textAlignment w:val="center"/>
    </w:pPr>
    <w:rPr>
      <w:rFonts w:ascii="FuturisC" w:eastAsia="Times New Roman" w:hAnsi="FuturisC" w:cs="FuturisC"/>
      <w:b/>
      <w:bCs/>
      <w:caps/>
      <w:color w:val="000000"/>
      <w:kern w:val="1"/>
      <w:lang w:eastAsia="ar-SA"/>
    </w:rPr>
  </w:style>
  <w:style w:type="paragraph" w:styleId="afe">
    <w:name w:val="No Spacing"/>
    <w:uiPriority w:val="1"/>
    <w:qFormat/>
    <w:rsid w:val="005F29B6"/>
    <w:pPr>
      <w:suppressAutoHyphens/>
      <w:spacing w:after="0" w:line="240" w:lineRule="auto"/>
    </w:pPr>
    <w:rPr>
      <w:rFonts w:ascii="Calibri" w:eastAsia="Times New Roman" w:hAnsi="Calibri" w:cs="Times New Roman"/>
      <w:lang w:eastAsia="ar-SA"/>
    </w:rPr>
  </w:style>
  <w:style w:type="paragraph" w:customStyle="1" w:styleId="p4">
    <w:name w:val="p4"/>
    <w:basedOn w:val="a"/>
    <w:rsid w:val="005F29B6"/>
    <w:pPr>
      <w:spacing w:before="280" w:after="280" w:line="240" w:lineRule="auto"/>
    </w:pPr>
    <w:rPr>
      <w:rFonts w:ascii="Times New Roman" w:eastAsia="Times New Roman" w:hAnsi="Times New Roman" w:cs="Times New Roman"/>
      <w:kern w:val="1"/>
      <w:sz w:val="24"/>
      <w:szCs w:val="24"/>
      <w:lang w:eastAsia="ar-SA"/>
    </w:rPr>
  </w:style>
  <w:style w:type="paragraph" w:customStyle="1" w:styleId="aff">
    <w:name w:val="Основной"/>
    <w:basedOn w:val="a"/>
    <w:rsid w:val="005F29B6"/>
    <w:pPr>
      <w:autoSpaceDE w:val="0"/>
      <w:spacing w:after="0" w:line="214" w:lineRule="atLeast"/>
      <w:ind w:firstLine="283"/>
      <w:jc w:val="both"/>
      <w:textAlignment w:val="center"/>
    </w:pPr>
    <w:rPr>
      <w:rFonts w:ascii="NewtonCSanPin" w:eastAsia="Times New Roman" w:hAnsi="NewtonCSanPin" w:cs="NewtonCSanPin"/>
      <w:color w:val="000000"/>
      <w:kern w:val="1"/>
      <w:sz w:val="21"/>
      <w:szCs w:val="21"/>
      <w:lang w:eastAsia="ar-SA"/>
    </w:rPr>
  </w:style>
  <w:style w:type="paragraph" w:customStyle="1" w:styleId="aff0">
    <w:name w:val="Буллит"/>
    <w:basedOn w:val="aff"/>
    <w:rsid w:val="005F29B6"/>
    <w:pPr>
      <w:ind w:firstLine="244"/>
    </w:pPr>
  </w:style>
  <w:style w:type="paragraph" w:customStyle="1" w:styleId="23">
    <w:name w:val="Заг 2"/>
    <w:basedOn w:val="a"/>
    <w:rsid w:val="005F29B6"/>
    <w:pPr>
      <w:keepNext/>
      <w:autoSpaceDE w:val="0"/>
      <w:spacing w:before="283" w:after="170" w:line="296" w:lineRule="atLeast"/>
      <w:jc w:val="center"/>
      <w:textAlignment w:val="center"/>
    </w:pPr>
    <w:rPr>
      <w:rFonts w:ascii="PragmaticaC" w:eastAsia="Times New Roman" w:hAnsi="PragmaticaC" w:cs="PragmaticaC"/>
      <w:b/>
      <w:bCs/>
      <w:color w:val="000000"/>
      <w:kern w:val="1"/>
      <w:sz w:val="26"/>
      <w:szCs w:val="26"/>
      <w:lang w:eastAsia="ar-SA"/>
    </w:rPr>
  </w:style>
  <w:style w:type="paragraph" w:customStyle="1" w:styleId="msolistparagraph0">
    <w:name w:val="msolistparagraph"/>
    <w:basedOn w:val="a"/>
    <w:rsid w:val="005F29B6"/>
    <w:pPr>
      <w:ind w:left="720"/>
    </w:pPr>
    <w:rPr>
      <w:rFonts w:ascii="Calibri" w:eastAsia="Times New Roman" w:hAnsi="Calibri" w:cs="Times New Roman"/>
      <w:kern w:val="1"/>
      <w:lang w:eastAsia="ar-SA"/>
    </w:rPr>
  </w:style>
  <w:style w:type="paragraph" w:customStyle="1" w:styleId="Default">
    <w:name w:val="Default"/>
    <w:rsid w:val="005F29B6"/>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customStyle="1" w:styleId="aff1">
    <w:name w:val="Таблица"/>
    <w:basedOn w:val="aff"/>
    <w:rsid w:val="005F29B6"/>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5F29B6"/>
    <w:pPr>
      <w:spacing w:before="255" w:after="113" w:line="240" w:lineRule="atLeast"/>
    </w:pPr>
    <w:rPr>
      <w:i/>
      <w:iCs/>
      <w:sz w:val="23"/>
      <w:szCs w:val="23"/>
    </w:rPr>
  </w:style>
  <w:style w:type="paragraph" w:styleId="aff2">
    <w:name w:val="List Paragraph"/>
    <w:basedOn w:val="a"/>
    <w:uiPriority w:val="34"/>
    <w:qFormat/>
    <w:rsid w:val="005F29B6"/>
    <w:pPr>
      <w:ind w:left="720"/>
    </w:pPr>
    <w:rPr>
      <w:rFonts w:ascii="Calibri" w:eastAsia="Times New Roman" w:hAnsi="Calibri" w:cs="Times New Roman"/>
      <w:kern w:val="1"/>
      <w:lang w:eastAsia="ar-SA"/>
    </w:rPr>
  </w:style>
  <w:style w:type="paragraph" w:styleId="aff3">
    <w:name w:val="header"/>
    <w:basedOn w:val="a"/>
    <w:link w:val="aff4"/>
    <w:uiPriority w:val="99"/>
    <w:rsid w:val="005F29B6"/>
    <w:pPr>
      <w:tabs>
        <w:tab w:val="center" w:pos="4677"/>
        <w:tab w:val="right" w:pos="9355"/>
      </w:tabs>
      <w:spacing w:after="0" w:line="240" w:lineRule="auto"/>
    </w:pPr>
    <w:rPr>
      <w:rFonts w:ascii="Calibri" w:eastAsia="Arial Unicode MS" w:hAnsi="Calibri" w:cs="Times New Roman"/>
      <w:color w:val="00000A"/>
      <w:kern w:val="1"/>
      <w:szCs w:val="20"/>
      <w:lang w:eastAsia="ar-SA"/>
    </w:rPr>
  </w:style>
  <w:style w:type="character" w:customStyle="1" w:styleId="aff4">
    <w:name w:val="Верхний колонтитул Знак"/>
    <w:basedOn w:val="a0"/>
    <w:link w:val="aff3"/>
    <w:uiPriority w:val="99"/>
    <w:rsid w:val="005F29B6"/>
    <w:rPr>
      <w:rFonts w:ascii="Calibri" w:eastAsia="Arial Unicode MS" w:hAnsi="Calibri" w:cs="Times New Roman"/>
      <w:color w:val="00000A"/>
      <w:kern w:val="1"/>
      <w:szCs w:val="20"/>
      <w:lang w:eastAsia="ar-SA"/>
    </w:rPr>
  </w:style>
  <w:style w:type="paragraph" w:styleId="24">
    <w:name w:val="Body Text Indent 2"/>
    <w:basedOn w:val="a"/>
    <w:link w:val="25"/>
    <w:uiPriority w:val="99"/>
    <w:rsid w:val="005F29B6"/>
    <w:pPr>
      <w:suppressAutoHyphens/>
      <w:spacing w:after="120" w:line="480" w:lineRule="auto"/>
      <w:ind w:left="283"/>
    </w:pPr>
    <w:rPr>
      <w:rFonts w:ascii="Calibri" w:eastAsia="Arial Unicode MS" w:hAnsi="Calibri" w:cs="Times New Roman"/>
      <w:color w:val="00000A"/>
      <w:kern w:val="1"/>
      <w:szCs w:val="20"/>
      <w:lang w:eastAsia="ar-SA"/>
    </w:rPr>
  </w:style>
  <w:style w:type="character" w:customStyle="1" w:styleId="25">
    <w:name w:val="Основной текст с отступом 2 Знак"/>
    <w:basedOn w:val="a0"/>
    <w:link w:val="24"/>
    <w:uiPriority w:val="99"/>
    <w:rsid w:val="005F29B6"/>
    <w:rPr>
      <w:rFonts w:ascii="Calibri" w:eastAsia="Arial Unicode MS" w:hAnsi="Calibri" w:cs="Times New Roman"/>
      <w:color w:val="00000A"/>
      <w:kern w:val="1"/>
      <w:szCs w:val="20"/>
      <w:lang w:eastAsia="ar-SA"/>
    </w:rPr>
  </w:style>
  <w:style w:type="paragraph" w:styleId="32">
    <w:name w:val="Body Text 3"/>
    <w:basedOn w:val="a"/>
    <w:link w:val="33"/>
    <w:uiPriority w:val="99"/>
    <w:rsid w:val="005F29B6"/>
    <w:pPr>
      <w:spacing w:after="120" w:line="360" w:lineRule="auto"/>
      <w:jc w:val="both"/>
    </w:pPr>
    <w:rPr>
      <w:rFonts w:ascii="Calibri" w:eastAsia="Arial Unicode MS" w:hAnsi="Calibri" w:cs="Times New Roman"/>
      <w:color w:val="00000A"/>
      <w:kern w:val="1"/>
      <w:sz w:val="16"/>
      <w:szCs w:val="20"/>
      <w:lang w:eastAsia="ar-SA"/>
    </w:rPr>
  </w:style>
  <w:style w:type="character" w:customStyle="1" w:styleId="33">
    <w:name w:val="Основной текст 3 Знак"/>
    <w:basedOn w:val="a0"/>
    <w:link w:val="32"/>
    <w:uiPriority w:val="99"/>
    <w:rsid w:val="005F29B6"/>
    <w:rPr>
      <w:rFonts w:ascii="Calibri" w:eastAsia="Arial Unicode MS" w:hAnsi="Calibri" w:cs="Times New Roman"/>
      <w:color w:val="00000A"/>
      <w:kern w:val="1"/>
      <w:sz w:val="16"/>
      <w:szCs w:val="20"/>
      <w:lang w:eastAsia="ar-SA"/>
    </w:rPr>
  </w:style>
  <w:style w:type="paragraph" w:customStyle="1" w:styleId="26">
    <w:name w:val="Абзац списка2"/>
    <w:basedOn w:val="a"/>
    <w:rsid w:val="005F29B6"/>
    <w:pPr>
      <w:ind w:left="720"/>
    </w:pPr>
    <w:rPr>
      <w:rFonts w:ascii="Calibri" w:eastAsia="Times New Roman" w:hAnsi="Calibri" w:cs="Times New Roman"/>
      <w:kern w:val="1"/>
      <w:lang w:eastAsia="ar-SA"/>
    </w:rPr>
  </w:style>
  <w:style w:type="paragraph" w:styleId="HTML">
    <w:name w:val="HTML Preformatted"/>
    <w:basedOn w:val="a"/>
    <w:link w:val="HTML0"/>
    <w:uiPriority w:val="99"/>
    <w:rsid w:val="005F29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Arial Unicode MS" w:hAnsi="Courier New" w:cs="Times New Roman"/>
      <w:color w:val="00000A"/>
      <w:kern w:val="1"/>
      <w:sz w:val="20"/>
      <w:szCs w:val="20"/>
      <w:lang w:eastAsia="ar-SA"/>
    </w:rPr>
  </w:style>
  <w:style w:type="character" w:customStyle="1" w:styleId="HTML0">
    <w:name w:val="Стандартный HTML Знак"/>
    <w:basedOn w:val="a0"/>
    <w:link w:val="HTML"/>
    <w:uiPriority w:val="99"/>
    <w:rsid w:val="005F29B6"/>
    <w:rPr>
      <w:rFonts w:ascii="Courier New" w:eastAsia="Arial Unicode MS" w:hAnsi="Courier New" w:cs="Times New Roman"/>
      <w:color w:val="00000A"/>
      <w:kern w:val="1"/>
      <w:sz w:val="20"/>
      <w:szCs w:val="20"/>
      <w:lang w:eastAsia="ar-SA"/>
    </w:rPr>
  </w:style>
  <w:style w:type="paragraph" w:customStyle="1" w:styleId="27">
    <w:name w:val="Основной текст (2)"/>
    <w:basedOn w:val="a"/>
    <w:rsid w:val="005F29B6"/>
    <w:pPr>
      <w:widowControl w:val="0"/>
      <w:shd w:val="clear" w:color="auto" w:fill="FFFFFF"/>
      <w:suppressAutoHyphens/>
      <w:spacing w:after="0" w:line="240" w:lineRule="atLeast"/>
    </w:pPr>
    <w:rPr>
      <w:rFonts w:ascii="Times New Roman" w:eastAsia="Times New Roman" w:hAnsi="Times New Roman" w:cs="Mangal"/>
      <w:kern w:val="1"/>
      <w:sz w:val="17"/>
      <w:szCs w:val="17"/>
      <w:lang w:eastAsia="hi-IN" w:bidi="hi-IN"/>
    </w:rPr>
  </w:style>
  <w:style w:type="paragraph" w:customStyle="1" w:styleId="aff5">
    <w:name w:val="А ОСН ТЕКСТ"/>
    <w:basedOn w:val="a"/>
    <w:rsid w:val="005F29B6"/>
    <w:pPr>
      <w:spacing w:after="0" w:line="360" w:lineRule="auto"/>
      <w:ind w:firstLine="454"/>
      <w:jc w:val="both"/>
    </w:pPr>
    <w:rPr>
      <w:rFonts w:ascii="Times New Roman" w:eastAsia="Arial Unicode MS" w:hAnsi="Times New Roman" w:cs="Times New Roman"/>
      <w:caps/>
      <w:color w:val="000000"/>
      <w:kern w:val="1"/>
      <w:sz w:val="28"/>
      <w:szCs w:val="28"/>
      <w:lang w:eastAsia="ar-SA"/>
    </w:rPr>
  </w:style>
  <w:style w:type="paragraph" w:customStyle="1" w:styleId="dash041e005f0431005f044b005f0447005f043d005f044b005f0439">
    <w:name w:val="dash041e_005f0431_005f044b_005f0447_005f043d_005f044b_005f0439"/>
    <w:basedOn w:val="a"/>
    <w:rsid w:val="005F29B6"/>
    <w:pPr>
      <w:spacing w:after="0" w:line="240" w:lineRule="auto"/>
    </w:pPr>
    <w:rPr>
      <w:rFonts w:ascii="Times New Roman" w:eastAsia="Times New Roman" w:hAnsi="Times New Roman" w:cs="Times New Roman"/>
      <w:kern w:val="1"/>
      <w:sz w:val="24"/>
      <w:szCs w:val="24"/>
      <w:lang w:eastAsia="ar-SA"/>
    </w:rPr>
  </w:style>
  <w:style w:type="paragraph" w:customStyle="1" w:styleId="p2">
    <w:name w:val="p2"/>
    <w:basedOn w:val="a"/>
    <w:rsid w:val="005F29B6"/>
    <w:pPr>
      <w:spacing w:before="280" w:after="280" w:line="240" w:lineRule="auto"/>
    </w:pPr>
    <w:rPr>
      <w:rFonts w:ascii="Times New Roman" w:eastAsia="Times New Roman" w:hAnsi="Times New Roman" w:cs="Times New Roman"/>
      <w:kern w:val="1"/>
      <w:sz w:val="24"/>
      <w:szCs w:val="24"/>
      <w:lang w:eastAsia="ar-SA"/>
    </w:rPr>
  </w:style>
  <w:style w:type="paragraph" w:styleId="aff6">
    <w:name w:val="Balloon Text"/>
    <w:basedOn w:val="a"/>
    <w:link w:val="aff7"/>
    <w:uiPriority w:val="99"/>
    <w:rsid w:val="005F29B6"/>
    <w:pPr>
      <w:suppressAutoHyphens/>
      <w:spacing w:after="0" w:line="240" w:lineRule="auto"/>
    </w:pPr>
    <w:rPr>
      <w:rFonts w:ascii="Times New Roman" w:eastAsia="Arial Unicode MS" w:hAnsi="Times New Roman" w:cs="Times New Roman"/>
      <w:color w:val="00000A"/>
      <w:kern w:val="1"/>
      <w:sz w:val="2"/>
      <w:szCs w:val="20"/>
      <w:lang w:eastAsia="ar-SA"/>
    </w:rPr>
  </w:style>
  <w:style w:type="character" w:customStyle="1" w:styleId="aff7">
    <w:name w:val="Текст выноски Знак"/>
    <w:basedOn w:val="a0"/>
    <w:link w:val="aff6"/>
    <w:uiPriority w:val="99"/>
    <w:rsid w:val="005F29B6"/>
    <w:rPr>
      <w:rFonts w:ascii="Times New Roman" w:eastAsia="Arial Unicode MS" w:hAnsi="Times New Roman" w:cs="Times New Roman"/>
      <w:color w:val="00000A"/>
      <w:kern w:val="1"/>
      <w:sz w:val="2"/>
      <w:szCs w:val="20"/>
      <w:lang w:eastAsia="ar-SA"/>
    </w:rPr>
  </w:style>
  <w:style w:type="paragraph" w:styleId="aff8">
    <w:name w:val="endnote text"/>
    <w:basedOn w:val="a"/>
    <w:link w:val="aff9"/>
    <w:uiPriority w:val="99"/>
    <w:rsid w:val="005F29B6"/>
    <w:pPr>
      <w:suppressAutoHyphens/>
    </w:pPr>
    <w:rPr>
      <w:rFonts w:ascii="Calibri" w:eastAsia="Arial Unicode MS" w:hAnsi="Calibri" w:cs="Times New Roman"/>
      <w:color w:val="00000A"/>
      <w:kern w:val="1"/>
      <w:sz w:val="20"/>
      <w:szCs w:val="20"/>
      <w:lang w:eastAsia="ar-SA"/>
    </w:rPr>
  </w:style>
  <w:style w:type="character" w:customStyle="1" w:styleId="aff9">
    <w:name w:val="Текст концевой сноски Знак"/>
    <w:basedOn w:val="a0"/>
    <w:link w:val="aff8"/>
    <w:uiPriority w:val="99"/>
    <w:rsid w:val="005F29B6"/>
    <w:rPr>
      <w:rFonts w:ascii="Calibri" w:eastAsia="Arial Unicode MS" w:hAnsi="Calibri" w:cs="Times New Roman"/>
      <w:color w:val="00000A"/>
      <w:kern w:val="1"/>
      <w:sz w:val="20"/>
      <w:szCs w:val="20"/>
      <w:lang w:eastAsia="ar-SA"/>
    </w:rPr>
  </w:style>
  <w:style w:type="paragraph" w:customStyle="1" w:styleId="1b">
    <w:name w:val="Без интервала1"/>
    <w:rsid w:val="005F29B6"/>
    <w:pPr>
      <w:suppressAutoHyphens/>
      <w:spacing w:after="0" w:line="240" w:lineRule="auto"/>
    </w:pPr>
    <w:rPr>
      <w:rFonts w:ascii="Calibri" w:eastAsia="Times New Roman" w:hAnsi="Calibri" w:cs="Times New Roman"/>
      <w:lang w:eastAsia="ar-SA"/>
    </w:rPr>
  </w:style>
  <w:style w:type="paragraph" w:customStyle="1" w:styleId="WW-1">
    <w:name w:val="WW-Базовый"/>
    <w:rsid w:val="005F29B6"/>
    <w:pPr>
      <w:tabs>
        <w:tab w:val="left" w:pos="709"/>
      </w:tabs>
      <w:suppressAutoHyphens/>
      <w:spacing w:after="0" w:line="100" w:lineRule="atLeast"/>
    </w:pPr>
    <w:rPr>
      <w:rFonts w:ascii="Arial" w:eastAsia="Arial Unicode MS" w:hAnsi="Arial" w:cs="Mangal"/>
      <w:color w:val="00000A"/>
      <w:sz w:val="20"/>
      <w:szCs w:val="24"/>
      <w:lang w:eastAsia="hi-IN" w:bidi="hi-IN"/>
    </w:rPr>
  </w:style>
  <w:style w:type="paragraph" w:customStyle="1" w:styleId="affa">
    <w:name w:val="А_основной"/>
    <w:basedOn w:val="a"/>
    <w:qFormat/>
    <w:rsid w:val="005F29B6"/>
    <w:pPr>
      <w:spacing w:after="0" w:line="360" w:lineRule="auto"/>
      <w:ind w:firstLine="454"/>
      <w:jc w:val="both"/>
    </w:pPr>
    <w:rPr>
      <w:rFonts w:ascii="Times New Roman" w:eastAsia="Times New Roman" w:hAnsi="Times New Roman" w:cs="Times New Roman"/>
      <w:kern w:val="1"/>
      <w:sz w:val="28"/>
      <w:szCs w:val="28"/>
      <w:lang w:eastAsia="ar-SA"/>
    </w:rPr>
  </w:style>
  <w:style w:type="paragraph" w:customStyle="1" w:styleId="Pa7">
    <w:name w:val="Pa7"/>
    <w:basedOn w:val="a"/>
    <w:next w:val="a"/>
    <w:rsid w:val="005F29B6"/>
    <w:pPr>
      <w:autoSpaceDE w:val="0"/>
      <w:spacing w:after="0" w:line="241" w:lineRule="atLeast"/>
    </w:pPr>
    <w:rPr>
      <w:rFonts w:ascii="Times New Roman" w:eastAsia="Times New Roman" w:hAnsi="Times New Roman" w:cs="Times New Roman"/>
      <w:kern w:val="1"/>
      <w:sz w:val="24"/>
      <w:szCs w:val="24"/>
      <w:lang w:eastAsia="ar-SA"/>
    </w:rPr>
  </w:style>
  <w:style w:type="paragraph" w:customStyle="1" w:styleId="p3">
    <w:name w:val="p3"/>
    <w:basedOn w:val="a"/>
    <w:rsid w:val="005F29B6"/>
    <w:pPr>
      <w:spacing w:before="280" w:after="280" w:line="240" w:lineRule="auto"/>
    </w:pPr>
    <w:rPr>
      <w:rFonts w:ascii="Times New Roman" w:eastAsia="Times New Roman" w:hAnsi="Times New Roman" w:cs="Times New Roman"/>
      <w:kern w:val="1"/>
      <w:sz w:val="24"/>
      <w:szCs w:val="24"/>
      <w:lang w:eastAsia="ar-SA"/>
    </w:rPr>
  </w:style>
  <w:style w:type="paragraph" w:styleId="affb">
    <w:name w:val="footer"/>
    <w:basedOn w:val="a"/>
    <w:link w:val="affc"/>
    <w:uiPriority w:val="99"/>
    <w:rsid w:val="005F29B6"/>
    <w:pPr>
      <w:tabs>
        <w:tab w:val="center" w:pos="4677"/>
        <w:tab w:val="right" w:pos="9355"/>
      </w:tabs>
      <w:suppressAutoHyphens/>
    </w:pPr>
    <w:rPr>
      <w:rFonts w:ascii="Calibri" w:eastAsia="Arial Unicode MS" w:hAnsi="Calibri" w:cs="Times New Roman"/>
      <w:color w:val="00000A"/>
      <w:kern w:val="1"/>
      <w:szCs w:val="20"/>
      <w:lang w:eastAsia="ar-SA"/>
    </w:rPr>
  </w:style>
  <w:style w:type="character" w:customStyle="1" w:styleId="affc">
    <w:name w:val="Нижний колонтитул Знак"/>
    <w:basedOn w:val="a0"/>
    <w:link w:val="affb"/>
    <w:uiPriority w:val="99"/>
    <w:rsid w:val="005F29B6"/>
    <w:rPr>
      <w:rFonts w:ascii="Calibri" w:eastAsia="Arial Unicode MS" w:hAnsi="Calibri" w:cs="Times New Roman"/>
      <w:color w:val="00000A"/>
      <w:kern w:val="1"/>
      <w:szCs w:val="20"/>
      <w:lang w:eastAsia="ar-SA"/>
    </w:rPr>
  </w:style>
  <w:style w:type="paragraph" w:customStyle="1" w:styleId="18TexstSPISOK1">
    <w:name w:val="18TexstSPISOK_1"/>
    <w:aliases w:val="1"/>
    <w:basedOn w:val="a"/>
    <w:rsid w:val="005F29B6"/>
    <w:pPr>
      <w:tabs>
        <w:tab w:val="left" w:pos="360"/>
        <w:tab w:val="left" w:pos="640"/>
      </w:tabs>
      <w:autoSpaceDE w:val="0"/>
      <w:spacing w:after="0" w:line="240" w:lineRule="atLeast"/>
      <w:ind w:left="640" w:hanging="300"/>
      <w:jc w:val="both"/>
      <w:textAlignment w:val="center"/>
    </w:pPr>
    <w:rPr>
      <w:rFonts w:ascii="PragmaticaC" w:eastAsia="Times New Roman" w:hAnsi="PragmaticaC" w:cs="PragmaticaC"/>
      <w:caps/>
      <w:color w:val="000000"/>
      <w:kern w:val="1"/>
      <w:sz w:val="20"/>
      <w:szCs w:val="20"/>
      <w:lang w:eastAsia="ar-SA"/>
    </w:rPr>
  </w:style>
  <w:style w:type="paragraph" w:customStyle="1" w:styleId="WW-2">
    <w:name w:val="WW-Сноска"/>
    <w:basedOn w:val="aff"/>
    <w:rsid w:val="005F29B6"/>
    <w:pPr>
      <w:spacing w:line="174" w:lineRule="atLeast"/>
    </w:pPr>
    <w:rPr>
      <w:sz w:val="17"/>
      <w:szCs w:val="17"/>
    </w:rPr>
  </w:style>
  <w:style w:type="paragraph" w:customStyle="1" w:styleId="NoParagraphStyle">
    <w:name w:val="[No Paragraph Style]"/>
    <w:rsid w:val="005F29B6"/>
    <w:pPr>
      <w:suppressAutoHyphens/>
      <w:autoSpaceDE w:val="0"/>
      <w:spacing w:after="0" w:line="288" w:lineRule="auto"/>
      <w:textAlignment w:val="center"/>
    </w:pPr>
    <w:rPr>
      <w:rFonts w:ascii="Minion Pro" w:eastAsia="Times New Roman" w:hAnsi="Minion Pro" w:cs="Minion Pro"/>
      <w:color w:val="000000"/>
      <w:sz w:val="24"/>
      <w:szCs w:val="24"/>
      <w:lang w:val="en-GB" w:eastAsia="ar-SA"/>
    </w:rPr>
  </w:style>
  <w:style w:type="paragraph" w:customStyle="1" w:styleId="Standard">
    <w:name w:val="Standard"/>
    <w:rsid w:val="005F29B6"/>
    <w:pPr>
      <w:widowControl w:val="0"/>
      <w:suppressAutoHyphens/>
      <w:spacing w:after="0" w:line="240" w:lineRule="auto"/>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5F29B6"/>
    <w:pPr>
      <w:spacing w:after="120"/>
    </w:pPr>
  </w:style>
  <w:style w:type="paragraph" w:styleId="28">
    <w:name w:val="Body Text 2"/>
    <w:basedOn w:val="a"/>
    <w:link w:val="29"/>
    <w:uiPriority w:val="99"/>
    <w:rsid w:val="005F29B6"/>
    <w:pPr>
      <w:spacing w:after="120" w:line="480" w:lineRule="auto"/>
    </w:pPr>
    <w:rPr>
      <w:rFonts w:ascii="Calibri" w:eastAsia="Arial Unicode MS" w:hAnsi="Calibri" w:cs="Times New Roman"/>
      <w:color w:val="00000A"/>
      <w:kern w:val="1"/>
      <w:szCs w:val="20"/>
      <w:lang w:eastAsia="ar-SA"/>
    </w:rPr>
  </w:style>
  <w:style w:type="character" w:customStyle="1" w:styleId="29">
    <w:name w:val="Основной текст 2 Знак"/>
    <w:basedOn w:val="a0"/>
    <w:link w:val="28"/>
    <w:uiPriority w:val="99"/>
    <w:rsid w:val="005F29B6"/>
    <w:rPr>
      <w:rFonts w:ascii="Calibri" w:eastAsia="Arial Unicode MS" w:hAnsi="Calibri" w:cs="Times New Roman"/>
      <w:color w:val="00000A"/>
      <w:kern w:val="1"/>
      <w:szCs w:val="20"/>
      <w:lang w:eastAsia="ar-SA"/>
    </w:rPr>
  </w:style>
  <w:style w:type="paragraph" w:customStyle="1" w:styleId="1c">
    <w:name w:val="Текст сноски1"/>
    <w:basedOn w:val="a"/>
    <w:rsid w:val="005F29B6"/>
    <w:pPr>
      <w:spacing w:after="0" w:line="240" w:lineRule="auto"/>
    </w:pPr>
    <w:rPr>
      <w:rFonts w:ascii="Calibri" w:eastAsia="Arial Unicode MS" w:hAnsi="Calibri" w:cs="Calibri"/>
      <w:color w:val="00000A"/>
      <w:kern w:val="1"/>
      <w:sz w:val="24"/>
      <w:szCs w:val="24"/>
      <w:lang w:eastAsia="ar-SA"/>
    </w:rPr>
  </w:style>
  <w:style w:type="paragraph" w:customStyle="1" w:styleId="Heading">
    <w:name w:val="Heading"/>
    <w:rsid w:val="005F29B6"/>
    <w:pPr>
      <w:suppressAutoHyphens/>
      <w:spacing w:after="0" w:line="240" w:lineRule="auto"/>
    </w:pPr>
    <w:rPr>
      <w:rFonts w:ascii="Arial" w:eastAsia="Times New Roman" w:hAnsi="Arial" w:cs="Arial"/>
      <w:b/>
      <w:bCs/>
      <w:sz w:val="24"/>
      <w:szCs w:val="24"/>
      <w:lang w:eastAsia="ar-SA"/>
    </w:rPr>
  </w:style>
  <w:style w:type="paragraph" w:customStyle="1" w:styleId="211">
    <w:name w:val="Основной текст с отступом 21"/>
    <w:basedOn w:val="a"/>
    <w:rsid w:val="005F29B6"/>
    <w:pPr>
      <w:suppressAutoHyphens/>
      <w:spacing w:after="0" w:line="240" w:lineRule="auto"/>
      <w:ind w:left="540" w:hanging="540"/>
    </w:pPr>
    <w:rPr>
      <w:rFonts w:ascii="Times New Roman" w:eastAsia="Times New Roman" w:hAnsi="Times New Roman" w:cs="Times New Roman"/>
      <w:kern w:val="1"/>
      <w:sz w:val="24"/>
      <w:szCs w:val="24"/>
      <w:lang w:eastAsia="ar-SA"/>
    </w:rPr>
  </w:style>
  <w:style w:type="paragraph" w:customStyle="1" w:styleId="p16">
    <w:name w:val="p16"/>
    <w:basedOn w:val="a"/>
    <w:rsid w:val="005F29B6"/>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15">
    <w:name w:val="p15"/>
    <w:basedOn w:val="a"/>
    <w:rsid w:val="005F29B6"/>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3">
    <w:name w:val="p23"/>
    <w:basedOn w:val="a"/>
    <w:rsid w:val="005F29B6"/>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2">
    <w:name w:val="p22"/>
    <w:basedOn w:val="a"/>
    <w:rsid w:val="005F29B6"/>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8">
    <w:name w:val="p28"/>
    <w:basedOn w:val="a"/>
    <w:rsid w:val="005F29B6"/>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14">
    <w:name w:val="p14"/>
    <w:basedOn w:val="a"/>
    <w:rsid w:val="005F29B6"/>
    <w:pPr>
      <w:suppressAutoHyphens/>
      <w:spacing w:before="280" w:after="280" w:line="360" w:lineRule="auto"/>
      <w:ind w:firstLine="709"/>
      <w:jc w:val="both"/>
      <w:textAlignment w:val="baseline"/>
    </w:pPr>
    <w:rPr>
      <w:rFonts w:ascii="Times New Roman" w:eastAsia="Times New Roman" w:hAnsi="Times New Roman" w:cs="Times New Roman"/>
      <w:kern w:val="1"/>
      <w:sz w:val="28"/>
      <w:szCs w:val="28"/>
      <w:lang w:eastAsia="ar-SA"/>
    </w:rPr>
  </w:style>
  <w:style w:type="paragraph" w:customStyle="1" w:styleId="p20">
    <w:name w:val="p20"/>
    <w:basedOn w:val="a"/>
    <w:rsid w:val="005F29B6"/>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19">
    <w:name w:val="p19"/>
    <w:basedOn w:val="a"/>
    <w:rsid w:val="005F29B6"/>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9">
    <w:name w:val="p29"/>
    <w:basedOn w:val="a"/>
    <w:rsid w:val="005F29B6"/>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37">
    <w:name w:val="p37"/>
    <w:basedOn w:val="a"/>
    <w:rsid w:val="005F29B6"/>
    <w:pPr>
      <w:suppressAutoHyphens/>
      <w:spacing w:before="280" w:after="280" w:line="360" w:lineRule="auto"/>
      <w:ind w:firstLine="709"/>
      <w:jc w:val="both"/>
      <w:textAlignment w:val="baseline"/>
    </w:pPr>
    <w:rPr>
      <w:rFonts w:ascii="Times New Roman" w:eastAsia="Times New Roman" w:hAnsi="Times New Roman" w:cs="Times New Roman"/>
      <w:kern w:val="1"/>
      <w:sz w:val="28"/>
      <w:szCs w:val="28"/>
      <w:lang w:eastAsia="ar-SA"/>
    </w:rPr>
  </w:style>
  <w:style w:type="paragraph" w:customStyle="1" w:styleId="Footnote">
    <w:name w:val="Footnote"/>
    <w:basedOn w:val="Standard"/>
    <w:rsid w:val="005F29B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d">
    <w:name w:val="Title"/>
    <w:basedOn w:val="a"/>
    <w:next w:val="affe"/>
    <w:link w:val="afff"/>
    <w:uiPriority w:val="99"/>
    <w:qFormat/>
    <w:rsid w:val="005F29B6"/>
    <w:pPr>
      <w:widowControl w:val="0"/>
      <w:suppressLineNumbers/>
      <w:suppressAutoHyphens/>
      <w:spacing w:before="120" w:after="120" w:line="100" w:lineRule="atLeast"/>
      <w:textAlignment w:val="baseline"/>
    </w:pPr>
    <w:rPr>
      <w:rFonts w:ascii="Cambria" w:eastAsia="Times New Roman" w:hAnsi="Cambria" w:cs="Times New Roman"/>
      <w:b/>
      <w:color w:val="00000A"/>
      <w:kern w:val="28"/>
      <w:sz w:val="32"/>
      <w:szCs w:val="20"/>
      <w:lang w:eastAsia="ar-SA"/>
    </w:rPr>
  </w:style>
  <w:style w:type="character" w:customStyle="1" w:styleId="afff">
    <w:name w:val="Название Знак"/>
    <w:basedOn w:val="a0"/>
    <w:link w:val="affd"/>
    <w:uiPriority w:val="99"/>
    <w:rsid w:val="005F29B6"/>
    <w:rPr>
      <w:rFonts w:ascii="Cambria" w:eastAsia="Times New Roman" w:hAnsi="Cambria" w:cs="Times New Roman"/>
      <w:b/>
      <w:color w:val="00000A"/>
      <w:kern w:val="28"/>
      <w:sz w:val="32"/>
      <w:szCs w:val="20"/>
      <w:lang w:eastAsia="ar-SA"/>
    </w:rPr>
  </w:style>
  <w:style w:type="paragraph" w:styleId="affe">
    <w:name w:val="Subtitle"/>
    <w:basedOn w:val="a"/>
    <w:next w:val="af5"/>
    <w:link w:val="1d"/>
    <w:uiPriority w:val="11"/>
    <w:qFormat/>
    <w:rsid w:val="005F29B6"/>
    <w:pPr>
      <w:keepNext/>
      <w:widowControl w:val="0"/>
      <w:suppressAutoHyphens/>
      <w:spacing w:before="240" w:after="120" w:line="100" w:lineRule="atLeast"/>
      <w:jc w:val="center"/>
      <w:textAlignment w:val="baseline"/>
    </w:pPr>
    <w:rPr>
      <w:rFonts w:ascii="Cambria" w:eastAsia="Times New Roman" w:hAnsi="Cambria" w:cs="Times New Roman"/>
      <w:color w:val="00000A"/>
      <w:kern w:val="1"/>
      <w:sz w:val="24"/>
      <w:szCs w:val="20"/>
      <w:lang w:eastAsia="ar-SA"/>
    </w:rPr>
  </w:style>
  <w:style w:type="character" w:customStyle="1" w:styleId="1d">
    <w:name w:val="Подзаголовок Знак1"/>
    <w:basedOn w:val="a0"/>
    <w:link w:val="affe"/>
    <w:uiPriority w:val="11"/>
    <w:rsid w:val="005F29B6"/>
    <w:rPr>
      <w:rFonts w:ascii="Cambria" w:eastAsia="Times New Roman" w:hAnsi="Cambria" w:cs="Times New Roman"/>
      <w:color w:val="00000A"/>
      <w:kern w:val="1"/>
      <w:sz w:val="24"/>
      <w:szCs w:val="20"/>
      <w:lang w:eastAsia="ar-SA"/>
    </w:rPr>
  </w:style>
  <w:style w:type="paragraph" w:customStyle="1" w:styleId="1e">
    <w:name w:val="Указатель1"/>
    <w:basedOn w:val="a"/>
    <w:rsid w:val="005F29B6"/>
    <w:pPr>
      <w:widowControl w:val="0"/>
      <w:suppressLineNumbers/>
      <w:suppressAutoHyphens/>
      <w:spacing w:after="0" w:line="100" w:lineRule="atLeast"/>
      <w:textAlignment w:val="baseline"/>
    </w:pPr>
    <w:rPr>
      <w:rFonts w:ascii="Times New Roman" w:eastAsia="Times New Roman" w:hAnsi="Times New Roman" w:cs="Mangal"/>
      <w:color w:val="00000A"/>
      <w:kern w:val="1"/>
      <w:sz w:val="24"/>
      <w:szCs w:val="24"/>
      <w:lang w:val="de-DE" w:eastAsia="fa-IR" w:bidi="fa-IR"/>
    </w:rPr>
  </w:style>
  <w:style w:type="paragraph" w:customStyle="1" w:styleId="afff0">
    <w:name w:val="Содержимое таблицы"/>
    <w:basedOn w:val="a"/>
    <w:rsid w:val="005F29B6"/>
    <w:pPr>
      <w:widowControl w:val="0"/>
      <w:suppressLineNumbers/>
      <w:suppressAutoHyphens/>
      <w:spacing w:after="0" w:line="100" w:lineRule="atLeast"/>
      <w:textAlignment w:val="baseline"/>
    </w:pPr>
    <w:rPr>
      <w:rFonts w:ascii="Times New Roman" w:eastAsia="Times New Roman" w:hAnsi="Times New Roman" w:cs="Times New Roman"/>
      <w:color w:val="00000A"/>
      <w:kern w:val="1"/>
      <w:sz w:val="20"/>
      <w:szCs w:val="20"/>
      <w:lang w:val="de-DE" w:eastAsia="ar-SA"/>
    </w:rPr>
  </w:style>
  <w:style w:type="paragraph" w:customStyle="1" w:styleId="1f">
    <w:name w:val="Основной текст с отступом1"/>
    <w:basedOn w:val="a"/>
    <w:rsid w:val="005F29B6"/>
    <w:pPr>
      <w:widowControl w:val="0"/>
      <w:suppressAutoHyphens/>
      <w:spacing w:after="120" w:line="100" w:lineRule="atLeast"/>
      <w:ind w:left="283"/>
      <w:textAlignment w:val="baseline"/>
    </w:pPr>
    <w:rPr>
      <w:rFonts w:ascii="Times New Roman" w:eastAsia="Times New Roman" w:hAnsi="Times New Roman" w:cs="Times New Roman"/>
      <w:color w:val="00000A"/>
      <w:kern w:val="1"/>
      <w:sz w:val="24"/>
      <w:szCs w:val="24"/>
      <w:lang w:val="de-DE" w:eastAsia="ar-SA"/>
    </w:rPr>
  </w:style>
  <w:style w:type="paragraph" w:customStyle="1" w:styleId="212">
    <w:name w:val="Основной текст 21"/>
    <w:basedOn w:val="a"/>
    <w:rsid w:val="005F29B6"/>
    <w:pPr>
      <w:widowControl w:val="0"/>
      <w:suppressAutoHyphens/>
      <w:spacing w:after="0" w:line="100" w:lineRule="atLeast"/>
      <w:textAlignment w:val="baseline"/>
    </w:pPr>
    <w:rPr>
      <w:rFonts w:ascii="Times New Roman" w:eastAsia="Times New Roman" w:hAnsi="Times New Roman" w:cs="Times New Roman"/>
      <w:color w:val="00000A"/>
      <w:kern w:val="1"/>
      <w:sz w:val="28"/>
      <w:szCs w:val="24"/>
      <w:lang w:val="de-DE" w:eastAsia="fa-IR" w:bidi="fa-IR"/>
    </w:rPr>
  </w:style>
  <w:style w:type="paragraph" w:customStyle="1" w:styleId="213">
    <w:name w:val="Список 21"/>
    <w:basedOn w:val="a"/>
    <w:rsid w:val="005F29B6"/>
    <w:pPr>
      <w:widowControl w:val="0"/>
      <w:suppressAutoHyphens/>
      <w:spacing w:after="0" w:line="100" w:lineRule="atLeast"/>
      <w:ind w:left="566" w:hanging="283"/>
      <w:textAlignment w:val="baseline"/>
    </w:pPr>
    <w:rPr>
      <w:rFonts w:ascii="Times New Roman" w:eastAsia="Times New Roman" w:hAnsi="Times New Roman" w:cs="Times New Roman"/>
      <w:color w:val="00000A"/>
      <w:kern w:val="1"/>
      <w:sz w:val="24"/>
      <w:szCs w:val="24"/>
      <w:lang w:val="de-DE" w:eastAsia="ar-SA"/>
    </w:rPr>
  </w:style>
  <w:style w:type="paragraph" w:customStyle="1" w:styleId="afff1">
    <w:name w:val="Текст в заданном формате"/>
    <w:basedOn w:val="a"/>
    <w:rsid w:val="005F29B6"/>
    <w:pPr>
      <w:widowControl w:val="0"/>
      <w:suppressAutoHyphens/>
      <w:spacing w:after="0" w:line="100" w:lineRule="atLeast"/>
      <w:textAlignment w:val="baseline"/>
    </w:pPr>
    <w:rPr>
      <w:rFonts w:ascii="Courier New" w:eastAsia="Times New Roman" w:hAnsi="Courier New" w:cs="Courier New"/>
      <w:color w:val="00000A"/>
      <w:kern w:val="1"/>
      <w:sz w:val="20"/>
      <w:szCs w:val="20"/>
      <w:lang w:eastAsia="hi-IN" w:bidi="hi-IN"/>
    </w:rPr>
  </w:style>
  <w:style w:type="paragraph" w:customStyle="1" w:styleId="LTGliederung1">
    <w:name w:val="???????~LT~Gliederung 1"/>
    <w:rsid w:val="005F29B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after="0" w:line="100" w:lineRule="atLeast"/>
      <w:ind w:left="540"/>
      <w:textAlignment w:val="baseline"/>
    </w:pPr>
    <w:rPr>
      <w:rFonts w:ascii="Tahoma" w:eastAsia="Times New Roman" w:hAnsi="Tahoma" w:cs="Times New Roman"/>
      <w:color w:val="FFFFFF"/>
      <w:sz w:val="64"/>
      <w:szCs w:val="64"/>
      <w:lang w:eastAsia="ar-SA"/>
    </w:rPr>
  </w:style>
  <w:style w:type="paragraph" w:customStyle="1" w:styleId="c3">
    <w:name w:val="c3"/>
    <w:basedOn w:val="a"/>
    <w:rsid w:val="005F29B6"/>
    <w:pPr>
      <w:widowControl w:val="0"/>
      <w:suppressAutoHyphens/>
      <w:spacing w:before="280" w:after="280" w:line="100" w:lineRule="atLeast"/>
      <w:textAlignment w:val="baseline"/>
    </w:pPr>
    <w:rPr>
      <w:rFonts w:ascii="Times New Roman" w:eastAsia="Times New Roman" w:hAnsi="Times New Roman" w:cs="Times New Roman"/>
      <w:color w:val="00000A"/>
      <w:kern w:val="1"/>
      <w:sz w:val="24"/>
      <w:szCs w:val="24"/>
      <w:lang w:val="de-DE" w:eastAsia="fa-IR" w:bidi="fa-IR"/>
    </w:rPr>
  </w:style>
  <w:style w:type="paragraph" w:customStyle="1" w:styleId="310">
    <w:name w:val="Основной текст с отступом 31"/>
    <w:basedOn w:val="a"/>
    <w:rsid w:val="005F29B6"/>
    <w:pPr>
      <w:widowControl w:val="0"/>
      <w:suppressAutoHyphens/>
      <w:spacing w:after="0" w:line="100" w:lineRule="atLeast"/>
      <w:ind w:firstLine="720"/>
      <w:jc w:val="center"/>
      <w:textAlignment w:val="baseline"/>
    </w:pPr>
    <w:rPr>
      <w:rFonts w:ascii="Arial" w:eastAsia="Times New Roman" w:hAnsi="Arial" w:cs="Arial"/>
      <w:b/>
      <w:bCs/>
      <w:color w:val="00000A"/>
      <w:kern w:val="1"/>
      <w:sz w:val="20"/>
      <w:szCs w:val="20"/>
      <w:lang w:val="de-DE" w:eastAsia="ar-SA"/>
    </w:rPr>
  </w:style>
  <w:style w:type="paragraph" w:styleId="1f0">
    <w:name w:val="toc 1"/>
    <w:basedOn w:val="a"/>
    <w:next w:val="a"/>
    <w:uiPriority w:val="39"/>
    <w:rsid w:val="005F29B6"/>
    <w:pPr>
      <w:tabs>
        <w:tab w:val="right" w:leader="dot" w:pos="9628"/>
      </w:tabs>
      <w:suppressAutoHyphens/>
      <w:spacing w:before="120" w:after="0" w:line="240" w:lineRule="auto"/>
      <w:jc w:val="both"/>
    </w:pPr>
    <w:rPr>
      <w:rFonts w:ascii="Times New Roman" w:eastAsia="Arial Unicode MS" w:hAnsi="Times New Roman" w:cs="Times New Roman"/>
      <w:b/>
      <w:color w:val="00000A"/>
      <w:kern w:val="1"/>
      <w:sz w:val="24"/>
      <w:szCs w:val="24"/>
      <w:lang w:eastAsia="ar-SA"/>
    </w:rPr>
  </w:style>
  <w:style w:type="paragraph" w:styleId="2a">
    <w:name w:val="toc 2"/>
    <w:basedOn w:val="a"/>
    <w:next w:val="a"/>
    <w:uiPriority w:val="39"/>
    <w:rsid w:val="005F29B6"/>
    <w:pPr>
      <w:tabs>
        <w:tab w:val="right" w:leader="dot" w:pos="9628"/>
      </w:tabs>
      <w:suppressAutoHyphens/>
      <w:spacing w:after="0" w:line="240" w:lineRule="auto"/>
      <w:jc w:val="both"/>
    </w:pPr>
    <w:rPr>
      <w:rFonts w:ascii="Calibri" w:eastAsia="Arial Unicode MS" w:hAnsi="Calibri" w:cs="Calibri"/>
      <w:color w:val="00000A"/>
      <w:kern w:val="1"/>
      <w:lang w:eastAsia="ar-SA"/>
    </w:rPr>
  </w:style>
  <w:style w:type="paragraph" w:styleId="34">
    <w:name w:val="toc 3"/>
    <w:basedOn w:val="a"/>
    <w:next w:val="a"/>
    <w:uiPriority w:val="39"/>
    <w:rsid w:val="005F29B6"/>
    <w:pPr>
      <w:tabs>
        <w:tab w:val="right" w:leader="dot" w:pos="9628"/>
      </w:tabs>
      <w:suppressAutoHyphens/>
      <w:spacing w:before="120" w:after="0" w:line="240" w:lineRule="auto"/>
      <w:jc w:val="both"/>
    </w:pPr>
    <w:rPr>
      <w:rFonts w:ascii="Calibri" w:eastAsia="Arial Unicode MS" w:hAnsi="Calibri" w:cs="Calibri"/>
      <w:color w:val="00000A"/>
      <w:kern w:val="1"/>
      <w:lang w:eastAsia="ar-SA"/>
    </w:rPr>
  </w:style>
  <w:style w:type="paragraph" w:customStyle="1" w:styleId="ListParagraph1">
    <w:name w:val="List Paragraph1"/>
    <w:basedOn w:val="a"/>
    <w:rsid w:val="005F29B6"/>
    <w:pPr>
      <w:ind w:left="720"/>
    </w:pPr>
    <w:rPr>
      <w:rFonts w:ascii="Calibri" w:eastAsia="Times New Roman" w:hAnsi="Calibri" w:cs="Times New Roman"/>
      <w:kern w:val="1"/>
      <w:lang w:eastAsia="ar-SA"/>
    </w:rPr>
  </w:style>
  <w:style w:type="paragraph" w:customStyle="1" w:styleId="p6">
    <w:name w:val="p6"/>
    <w:basedOn w:val="a"/>
    <w:rsid w:val="005F29B6"/>
    <w:pPr>
      <w:spacing w:before="280" w:after="280" w:line="240" w:lineRule="auto"/>
    </w:pPr>
    <w:rPr>
      <w:rFonts w:ascii="Times New Roman" w:eastAsia="Times New Roman" w:hAnsi="Times New Roman" w:cs="Times New Roman"/>
      <w:kern w:val="1"/>
      <w:sz w:val="24"/>
      <w:szCs w:val="24"/>
      <w:lang w:eastAsia="ar-SA"/>
    </w:rPr>
  </w:style>
  <w:style w:type="paragraph" w:customStyle="1" w:styleId="p7">
    <w:name w:val="p7"/>
    <w:basedOn w:val="a"/>
    <w:rsid w:val="005F29B6"/>
    <w:pPr>
      <w:spacing w:before="280" w:after="280" w:line="240" w:lineRule="auto"/>
    </w:pPr>
    <w:rPr>
      <w:rFonts w:ascii="Times New Roman" w:eastAsia="Times New Roman" w:hAnsi="Times New Roman" w:cs="Times New Roman"/>
      <w:kern w:val="1"/>
      <w:sz w:val="24"/>
      <w:szCs w:val="24"/>
      <w:lang w:eastAsia="ar-SA"/>
    </w:rPr>
  </w:style>
  <w:style w:type="paragraph" w:customStyle="1" w:styleId="p5">
    <w:name w:val="p5"/>
    <w:basedOn w:val="a"/>
    <w:rsid w:val="005F29B6"/>
    <w:pPr>
      <w:spacing w:before="280" w:after="280" w:line="240" w:lineRule="auto"/>
    </w:pPr>
    <w:rPr>
      <w:rFonts w:ascii="Times New Roman" w:eastAsia="Times New Roman" w:hAnsi="Times New Roman" w:cs="Times New Roman"/>
      <w:kern w:val="1"/>
      <w:sz w:val="24"/>
      <w:szCs w:val="24"/>
      <w:lang w:eastAsia="ar-SA"/>
    </w:rPr>
  </w:style>
  <w:style w:type="paragraph" w:customStyle="1" w:styleId="35">
    <w:name w:val="Абзац списка3"/>
    <w:basedOn w:val="a"/>
    <w:rsid w:val="005F29B6"/>
    <w:pPr>
      <w:widowControl w:val="0"/>
      <w:suppressAutoHyphens/>
      <w:spacing w:line="240" w:lineRule="auto"/>
      <w:ind w:left="720"/>
    </w:pPr>
    <w:rPr>
      <w:rFonts w:ascii="Times New Roman" w:eastAsia="SimSun" w:hAnsi="Times New Roman" w:cs="Mangal"/>
      <w:kern w:val="1"/>
      <w:sz w:val="24"/>
      <w:szCs w:val="24"/>
      <w:lang w:eastAsia="hi-IN" w:bidi="hi-IN"/>
    </w:rPr>
  </w:style>
  <w:style w:type="paragraph" w:customStyle="1" w:styleId="30Snoska">
    <w:name w:val="30Snoska"/>
    <w:basedOn w:val="Standard"/>
    <w:rsid w:val="005F29B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2">
    <w:name w:val="Осн_текст"/>
    <w:basedOn w:val="a"/>
    <w:rsid w:val="005F29B6"/>
    <w:pPr>
      <w:spacing w:after="0" w:line="360" w:lineRule="auto"/>
      <w:ind w:firstLine="737"/>
      <w:jc w:val="both"/>
    </w:pPr>
    <w:rPr>
      <w:rFonts w:ascii="Courier New" w:eastAsia="Times New Roman" w:hAnsi="Courier New" w:cs="Courier New"/>
      <w:spacing w:val="-14"/>
      <w:kern w:val="1"/>
      <w:sz w:val="28"/>
      <w:szCs w:val="24"/>
      <w:lang w:eastAsia="ar-SA"/>
    </w:rPr>
  </w:style>
  <w:style w:type="paragraph" w:customStyle="1" w:styleId="2b">
    <w:name w:val="??? 2"/>
    <w:basedOn w:val="a"/>
    <w:rsid w:val="005F29B6"/>
    <w:pPr>
      <w:keepNext/>
      <w:widowControl w:val="0"/>
      <w:overflowPunct w:val="0"/>
      <w:autoSpaceDE w:val="0"/>
      <w:spacing w:before="283" w:after="170" w:line="296" w:lineRule="atLeast"/>
      <w:jc w:val="center"/>
    </w:pPr>
    <w:rPr>
      <w:rFonts w:ascii="PragmaticaC" w:eastAsia="Times New Roman" w:hAnsi="PragmaticaC" w:cs="Times New Roman"/>
      <w:b/>
      <w:color w:val="000000"/>
      <w:kern w:val="1"/>
      <w:sz w:val="26"/>
      <w:szCs w:val="20"/>
      <w:lang w:eastAsia="ar-SA"/>
    </w:rPr>
  </w:style>
  <w:style w:type="paragraph" w:customStyle="1" w:styleId="afff3">
    <w:name w:val="??????? (???)"/>
    <w:basedOn w:val="a"/>
    <w:rsid w:val="005F29B6"/>
    <w:pPr>
      <w:widowControl w:val="0"/>
      <w:overflowPunct w:val="0"/>
      <w:autoSpaceDE w:val="0"/>
      <w:spacing w:before="130" w:after="130" w:line="360" w:lineRule="auto"/>
    </w:pPr>
    <w:rPr>
      <w:rFonts w:ascii="Times New Roman" w:eastAsia="Times New Roman" w:hAnsi="Times New Roman" w:cs="Times New Roman"/>
      <w:color w:val="000000"/>
      <w:kern w:val="1"/>
      <w:sz w:val="24"/>
      <w:szCs w:val="20"/>
      <w:lang w:eastAsia="ar-SA"/>
    </w:rPr>
  </w:style>
  <w:style w:type="paragraph" w:customStyle="1" w:styleId="afff4">
    <w:name w:val="????? ??????"/>
    <w:basedOn w:val="a"/>
    <w:rsid w:val="005F29B6"/>
    <w:pPr>
      <w:widowControl w:val="0"/>
      <w:overflowPunct w:val="0"/>
      <w:autoSpaceDE w:val="0"/>
      <w:spacing w:after="0" w:line="240" w:lineRule="auto"/>
      <w:ind w:left="720"/>
    </w:pPr>
    <w:rPr>
      <w:rFonts w:ascii="Times New Roman" w:eastAsia="Times New Roman" w:hAnsi="Times New Roman" w:cs="Times New Roman"/>
      <w:color w:val="000000"/>
      <w:kern w:val="1"/>
      <w:sz w:val="24"/>
      <w:szCs w:val="20"/>
      <w:lang w:eastAsia="ar-SA"/>
    </w:rPr>
  </w:style>
  <w:style w:type="paragraph" w:customStyle="1" w:styleId="afff5">
    <w:name w:val="Заголовок таблицы"/>
    <w:basedOn w:val="afff0"/>
    <w:rsid w:val="005F29B6"/>
    <w:pPr>
      <w:jc w:val="center"/>
    </w:pPr>
    <w:rPr>
      <w:b/>
      <w:bCs/>
    </w:rPr>
  </w:style>
  <w:style w:type="paragraph" w:customStyle="1" w:styleId="afff6">
    <w:name w:val="Базовый"/>
    <w:rsid w:val="005F29B6"/>
    <w:pPr>
      <w:tabs>
        <w:tab w:val="left" w:pos="709"/>
      </w:tabs>
      <w:suppressAutoHyphens/>
      <w:spacing w:after="0" w:line="100" w:lineRule="atLeast"/>
    </w:pPr>
    <w:rPr>
      <w:rFonts w:ascii="Arial" w:eastAsia="Arial Unicode MS" w:hAnsi="Arial" w:cs="Mangal"/>
      <w:color w:val="00000A"/>
      <w:sz w:val="20"/>
      <w:szCs w:val="24"/>
      <w:lang w:eastAsia="zh-CN" w:bidi="hi-IN"/>
    </w:rPr>
  </w:style>
  <w:style w:type="paragraph" w:customStyle="1" w:styleId="afff7">
    <w:name w:val="Сноска"/>
    <w:basedOn w:val="aff"/>
    <w:rsid w:val="005F29B6"/>
  </w:style>
  <w:style w:type="character" w:customStyle="1" w:styleId="-">
    <w:name w:val="Интернет-ссылка"/>
    <w:basedOn w:val="a0"/>
    <w:rsid w:val="005F29B6"/>
    <w:rPr>
      <w:rFonts w:cs="Times New Roman"/>
      <w:color w:val="0000FF"/>
      <w:u w:val="single"/>
      <w:lang w:val="uz-Cyrl-UZ" w:eastAsia="uz-Cyrl-UZ"/>
    </w:rPr>
  </w:style>
  <w:style w:type="character" w:customStyle="1" w:styleId="afff8">
    <w:name w:val="Выделение жирным"/>
    <w:basedOn w:val="a0"/>
    <w:rsid w:val="005F29B6"/>
    <w:rPr>
      <w:rFonts w:cs="Times New Roman"/>
      <w:b/>
      <w:bCs/>
    </w:rPr>
  </w:style>
  <w:style w:type="character" w:customStyle="1" w:styleId="afff9">
    <w:name w:val="Привязка сноски"/>
    <w:rsid w:val="005F29B6"/>
    <w:rPr>
      <w:vertAlign w:val="superscript"/>
    </w:rPr>
  </w:style>
  <w:style w:type="character" w:customStyle="1" w:styleId="afffa">
    <w:name w:val="Привязка концевой сноски"/>
    <w:rsid w:val="005F29B6"/>
    <w:rPr>
      <w:vertAlign w:val="superscript"/>
    </w:rPr>
  </w:style>
  <w:style w:type="table" w:styleId="afffb">
    <w:name w:val="Table Grid"/>
    <w:basedOn w:val="a1"/>
    <w:uiPriority w:val="59"/>
    <w:rsid w:val="005F29B6"/>
    <w:pPr>
      <w:spacing w:after="0" w:line="240" w:lineRule="auto"/>
    </w:pPr>
    <w:rPr>
      <w:rFonts w:ascii="Calibri" w:eastAsia="Times New Roman"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c">
    <w:name w:val="annotation text"/>
    <w:basedOn w:val="a"/>
    <w:link w:val="afffd"/>
    <w:uiPriority w:val="99"/>
    <w:semiHidden/>
    <w:unhideWhenUsed/>
    <w:rsid w:val="005F29B6"/>
    <w:pPr>
      <w:suppressAutoHyphens/>
      <w:spacing w:line="240" w:lineRule="auto"/>
    </w:pPr>
    <w:rPr>
      <w:rFonts w:ascii="Calibri" w:eastAsia="Arial Unicode MS" w:hAnsi="Calibri" w:cs="Calibri"/>
      <w:color w:val="00000A"/>
      <w:kern w:val="1"/>
      <w:sz w:val="20"/>
      <w:szCs w:val="20"/>
      <w:lang w:eastAsia="en-US"/>
    </w:rPr>
  </w:style>
  <w:style w:type="character" w:customStyle="1" w:styleId="afffd">
    <w:name w:val="Текст примечания Знак"/>
    <w:basedOn w:val="a0"/>
    <w:link w:val="afffc"/>
    <w:uiPriority w:val="99"/>
    <w:semiHidden/>
    <w:rsid w:val="005F29B6"/>
    <w:rPr>
      <w:rFonts w:ascii="Calibri" w:eastAsia="Arial Unicode MS" w:hAnsi="Calibri" w:cs="Calibri"/>
      <w:color w:val="00000A"/>
      <w:kern w:val="1"/>
      <w:sz w:val="20"/>
      <w:szCs w:val="20"/>
      <w:lang w:eastAsia="en-US"/>
    </w:rPr>
  </w:style>
  <w:style w:type="paragraph" w:styleId="afffe">
    <w:name w:val="annotation subject"/>
    <w:basedOn w:val="afffc"/>
    <w:next w:val="afffc"/>
    <w:link w:val="affff"/>
    <w:uiPriority w:val="99"/>
    <w:semiHidden/>
    <w:unhideWhenUsed/>
    <w:rsid w:val="005F29B6"/>
    <w:rPr>
      <w:b/>
      <w:bCs/>
    </w:rPr>
  </w:style>
  <w:style w:type="character" w:customStyle="1" w:styleId="affff">
    <w:name w:val="Тема примечания Знак"/>
    <w:basedOn w:val="afffd"/>
    <w:link w:val="afffe"/>
    <w:uiPriority w:val="99"/>
    <w:semiHidden/>
    <w:rsid w:val="005F29B6"/>
    <w:rPr>
      <w:rFonts w:ascii="Calibri" w:eastAsia="Arial Unicode MS" w:hAnsi="Calibri" w:cs="Calibri"/>
      <w:b/>
      <w:bCs/>
      <w:color w:val="00000A"/>
      <w:kern w:val="1"/>
      <w:sz w:val="20"/>
      <w:szCs w:val="20"/>
      <w:lang w:eastAsia="en-US"/>
    </w:rPr>
  </w:style>
  <w:style w:type="table" w:customStyle="1" w:styleId="1f1">
    <w:name w:val="Сетка таблицы1"/>
    <w:basedOn w:val="a1"/>
    <w:next w:val="afffb"/>
    <w:rsid w:val="003D5265"/>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9</Pages>
  <Words>3095</Words>
  <Characters>17647</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user1</cp:lastModifiedBy>
  <cp:revision>13</cp:revision>
  <cp:lastPrinted>2018-08-27T08:22:00Z</cp:lastPrinted>
  <dcterms:created xsi:type="dcterms:W3CDTF">2017-08-30T05:20:00Z</dcterms:created>
  <dcterms:modified xsi:type="dcterms:W3CDTF">2018-11-28T06:21:00Z</dcterms:modified>
</cp:coreProperties>
</file>